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204E" w:rsidRPr="0062399C" w:rsidRDefault="00F00768" w:rsidP="00F00768">
      <w:pPr>
        <w:jc w:val="center"/>
        <w:rPr>
          <w:rFonts w:ascii="Times New Roman" w:hAnsi="Times New Roman" w:cs="Times New Roman"/>
          <w:sz w:val="44"/>
          <w:szCs w:val="44"/>
        </w:rPr>
      </w:pPr>
      <w:r w:rsidRPr="0062399C">
        <w:rPr>
          <w:rFonts w:ascii="Times New Roman" w:hAnsi="Times New Roman" w:cs="Times New Roman"/>
          <w:sz w:val="44"/>
          <w:szCs w:val="44"/>
        </w:rPr>
        <w:t>ОБЩИНА ИВАНОВО</w:t>
      </w:r>
    </w:p>
    <w:p w:rsidR="00F00768" w:rsidRPr="0062399C" w:rsidRDefault="00F00768" w:rsidP="00F00768">
      <w:pPr>
        <w:jc w:val="center"/>
        <w:rPr>
          <w:rFonts w:ascii="Times New Roman" w:hAnsi="Times New Roman" w:cs="Times New Roman"/>
          <w:sz w:val="44"/>
          <w:szCs w:val="44"/>
          <w:u w:val="single"/>
        </w:rPr>
      </w:pPr>
      <w:r w:rsidRPr="0062399C">
        <w:rPr>
          <w:rFonts w:ascii="Times New Roman" w:hAnsi="Times New Roman" w:cs="Times New Roman"/>
          <w:sz w:val="44"/>
          <w:szCs w:val="44"/>
          <w:u w:val="single"/>
        </w:rPr>
        <w:t xml:space="preserve">ДИРЕКЦИЯ „АПОФУС“ – </w:t>
      </w:r>
      <w:r w:rsidR="00044132">
        <w:rPr>
          <w:rFonts w:ascii="Times New Roman" w:hAnsi="Times New Roman" w:cs="Times New Roman"/>
          <w:sz w:val="44"/>
          <w:szCs w:val="44"/>
          <w:u w:val="single"/>
        </w:rPr>
        <w:t>ОТДЕЛ „</w:t>
      </w:r>
      <w:r w:rsidRPr="0062399C">
        <w:rPr>
          <w:rFonts w:ascii="Times New Roman" w:hAnsi="Times New Roman" w:cs="Times New Roman"/>
          <w:sz w:val="44"/>
          <w:szCs w:val="44"/>
          <w:u w:val="single"/>
        </w:rPr>
        <w:t>МДТ</w:t>
      </w:r>
      <w:r w:rsidR="00044132">
        <w:rPr>
          <w:rFonts w:ascii="Times New Roman" w:hAnsi="Times New Roman" w:cs="Times New Roman"/>
          <w:sz w:val="44"/>
          <w:szCs w:val="44"/>
          <w:u w:val="single"/>
        </w:rPr>
        <w:t>“</w:t>
      </w:r>
    </w:p>
    <w:p w:rsidR="00F00768" w:rsidRPr="0062399C" w:rsidRDefault="00F00768" w:rsidP="00F00768">
      <w:pPr>
        <w:jc w:val="center"/>
        <w:rPr>
          <w:rFonts w:ascii="Times New Roman" w:hAnsi="Times New Roman" w:cs="Times New Roman"/>
          <w:sz w:val="24"/>
          <w:szCs w:val="24"/>
        </w:rPr>
      </w:pPr>
      <w:r w:rsidRPr="0062399C">
        <w:rPr>
          <w:rFonts w:ascii="Times New Roman" w:hAnsi="Times New Roman" w:cs="Times New Roman"/>
          <w:sz w:val="24"/>
          <w:szCs w:val="24"/>
        </w:rPr>
        <w:t>7088 с. Иваново, ул. “Олимпийска“ 75, тел.: 08116 22 54</w:t>
      </w:r>
    </w:p>
    <w:p w:rsidR="00F00768" w:rsidRPr="0062399C" w:rsidRDefault="00F00768" w:rsidP="00F0076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00768" w:rsidRPr="0062399C" w:rsidRDefault="00F00768" w:rsidP="00F0076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00768" w:rsidRPr="0062399C" w:rsidRDefault="00F00768" w:rsidP="00F00768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62399C">
        <w:rPr>
          <w:rFonts w:ascii="Times New Roman" w:hAnsi="Times New Roman" w:cs="Times New Roman"/>
          <w:b/>
          <w:sz w:val="36"/>
          <w:szCs w:val="36"/>
        </w:rPr>
        <w:t xml:space="preserve">С Ъ О Б Щ Е Н И Е </w:t>
      </w:r>
    </w:p>
    <w:p w:rsidR="00F00768" w:rsidRPr="0062399C" w:rsidRDefault="00F00768" w:rsidP="00F00768">
      <w:pPr>
        <w:jc w:val="center"/>
        <w:rPr>
          <w:rFonts w:ascii="Times New Roman" w:hAnsi="Times New Roman" w:cs="Times New Roman"/>
          <w:sz w:val="28"/>
          <w:szCs w:val="28"/>
        </w:rPr>
      </w:pPr>
      <w:r w:rsidRPr="0062399C">
        <w:rPr>
          <w:rFonts w:ascii="Times New Roman" w:hAnsi="Times New Roman" w:cs="Times New Roman"/>
          <w:sz w:val="28"/>
          <w:szCs w:val="28"/>
        </w:rPr>
        <w:t>ПО ЧЛ. 32 ОТ ДОПК</w:t>
      </w:r>
    </w:p>
    <w:p w:rsidR="005A45B1" w:rsidRPr="0062399C" w:rsidRDefault="005A45B1" w:rsidP="00F0076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A45B1" w:rsidRPr="0062399C" w:rsidRDefault="005A45B1" w:rsidP="00F00768">
      <w:pPr>
        <w:jc w:val="center"/>
        <w:rPr>
          <w:rFonts w:ascii="Times New Roman" w:hAnsi="Times New Roman" w:cs="Times New Roman"/>
          <w:sz w:val="28"/>
          <w:szCs w:val="28"/>
        </w:rPr>
      </w:pPr>
      <w:r w:rsidRPr="0062399C">
        <w:rPr>
          <w:rFonts w:ascii="Times New Roman" w:hAnsi="Times New Roman" w:cs="Times New Roman"/>
          <w:sz w:val="28"/>
          <w:szCs w:val="28"/>
        </w:rPr>
        <w:t>№</w:t>
      </w:r>
      <w:r w:rsidR="000E7FC0">
        <w:rPr>
          <w:rFonts w:ascii="Times New Roman" w:hAnsi="Times New Roman" w:cs="Times New Roman"/>
          <w:sz w:val="28"/>
          <w:szCs w:val="28"/>
        </w:rPr>
        <w:t xml:space="preserve"> </w:t>
      </w:r>
      <w:r w:rsidR="00C83DBF">
        <w:rPr>
          <w:rFonts w:ascii="Times New Roman" w:hAnsi="Times New Roman" w:cs="Times New Roman"/>
          <w:sz w:val="28"/>
          <w:szCs w:val="28"/>
        </w:rPr>
        <w:t>53-4119-1</w:t>
      </w:r>
      <w:r w:rsidR="007A5ADF">
        <w:rPr>
          <w:rFonts w:ascii="Times New Roman" w:hAnsi="Times New Roman" w:cs="Times New Roman"/>
          <w:sz w:val="28"/>
          <w:szCs w:val="28"/>
        </w:rPr>
        <w:t>/</w:t>
      </w:r>
      <w:r w:rsidR="00E35829">
        <w:rPr>
          <w:rFonts w:ascii="Times New Roman" w:hAnsi="Times New Roman" w:cs="Times New Roman"/>
          <w:sz w:val="28"/>
          <w:szCs w:val="28"/>
        </w:rPr>
        <w:t>21.07</w:t>
      </w:r>
      <w:r w:rsidR="00CB3964">
        <w:rPr>
          <w:rFonts w:ascii="Times New Roman" w:hAnsi="Times New Roman" w:cs="Times New Roman"/>
          <w:sz w:val="28"/>
          <w:szCs w:val="28"/>
        </w:rPr>
        <w:t>.2026 г.</w:t>
      </w:r>
    </w:p>
    <w:p w:rsidR="00F00768" w:rsidRPr="0062399C" w:rsidRDefault="00F00768" w:rsidP="00F0076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947FA" w:rsidRDefault="00C947FA" w:rsidP="00F00768">
      <w:pPr>
        <w:rPr>
          <w:rFonts w:ascii="Times New Roman" w:hAnsi="Times New Roman" w:cs="Times New Roman"/>
          <w:sz w:val="28"/>
          <w:szCs w:val="28"/>
        </w:rPr>
      </w:pPr>
    </w:p>
    <w:p w:rsidR="00D10A4F" w:rsidRDefault="00F00768" w:rsidP="00F00768">
      <w:pPr>
        <w:rPr>
          <w:rFonts w:ascii="Times New Roman" w:hAnsi="Times New Roman" w:cs="Times New Roman"/>
          <w:b/>
          <w:sz w:val="32"/>
          <w:szCs w:val="32"/>
        </w:rPr>
      </w:pPr>
      <w:r w:rsidRPr="0062399C">
        <w:rPr>
          <w:rFonts w:ascii="Times New Roman" w:hAnsi="Times New Roman" w:cs="Times New Roman"/>
          <w:sz w:val="28"/>
          <w:szCs w:val="28"/>
        </w:rPr>
        <w:t>До</w:t>
      </w:r>
      <w:r w:rsidR="00EB0BFC" w:rsidRPr="008C5E25">
        <w:rPr>
          <w:rFonts w:ascii="Times New Roman" w:hAnsi="Times New Roman" w:cs="Times New Roman"/>
          <w:b/>
          <w:sz w:val="32"/>
          <w:szCs w:val="32"/>
        </w:rPr>
        <w:t>:</w:t>
      </w:r>
      <w:r w:rsidR="008D41D0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E4624E">
        <w:rPr>
          <w:rFonts w:ascii="Times New Roman" w:hAnsi="Times New Roman" w:cs="Times New Roman"/>
          <w:b/>
          <w:sz w:val="32"/>
          <w:szCs w:val="32"/>
        </w:rPr>
        <w:t>„</w:t>
      </w:r>
      <w:r w:rsidR="00E35829">
        <w:rPr>
          <w:rFonts w:ascii="Times New Roman" w:hAnsi="Times New Roman" w:cs="Times New Roman"/>
          <w:b/>
          <w:sz w:val="32"/>
          <w:szCs w:val="32"/>
        </w:rPr>
        <w:t>АНЖЕЛИКА ВИЛАС</w:t>
      </w:r>
      <w:r w:rsidR="00E4624E">
        <w:rPr>
          <w:rFonts w:ascii="Times New Roman" w:hAnsi="Times New Roman" w:cs="Times New Roman"/>
          <w:b/>
          <w:sz w:val="32"/>
          <w:szCs w:val="32"/>
        </w:rPr>
        <w:t>“</w:t>
      </w:r>
      <w:r w:rsidR="007C5ADB">
        <w:rPr>
          <w:rFonts w:ascii="Times New Roman" w:hAnsi="Times New Roman" w:cs="Times New Roman"/>
          <w:b/>
          <w:sz w:val="32"/>
          <w:szCs w:val="32"/>
        </w:rPr>
        <w:t xml:space="preserve"> ЕООД</w:t>
      </w:r>
    </w:p>
    <w:p w:rsidR="000D42C7" w:rsidRDefault="000D42C7" w:rsidP="00F00768">
      <w:pPr>
        <w:rPr>
          <w:rFonts w:ascii="Times New Roman" w:hAnsi="Times New Roman" w:cs="Times New Roman"/>
          <w:sz w:val="28"/>
          <w:szCs w:val="28"/>
        </w:rPr>
      </w:pPr>
    </w:p>
    <w:p w:rsidR="00136763" w:rsidRDefault="00F00768" w:rsidP="00F00768">
      <w:pPr>
        <w:rPr>
          <w:rFonts w:ascii="Times New Roman" w:hAnsi="Times New Roman" w:cs="Times New Roman"/>
          <w:sz w:val="28"/>
          <w:szCs w:val="28"/>
        </w:rPr>
      </w:pPr>
      <w:r w:rsidRPr="0062399C">
        <w:rPr>
          <w:rFonts w:ascii="Times New Roman" w:hAnsi="Times New Roman" w:cs="Times New Roman"/>
          <w:sz w:val="28"/>
          <w:szCs w:val="28"/>
        </w:rPr>
        <w:t xml:space="preserve">Адрес: </w:t>
      </w:r>
      <w:r w:rsidR="00BC50AF">
        <w:rPr>
          <w:rFonts w:ascii="Times New Roman" w:hAnsi="Times New Roman" w:cs="Times New Roman"/>
          <w:sz w:val="28"/>
          <w:szCs w:val="28"/>
        </w:rPr>
        <w:t xml:space="preserve"> </w:t>
      </w:r>
      <w:r w:rsidR="00E35829">
        <w:rPr>
          <w:rFonts w:ascii="Times New Roman" w:hAnsi="Times New Roman" w:cs="Times New Roman"/>
          <w:sz w:val="28"/>
          <w:szCs w:val="28"/>
        </w:rPr>
        <w:t>гр. Русе</w:t>
      </w:r>
    </w:p>
    <w:p w:rsidR="00CE7341" w:rsidRPr="0062399C" w:rsidRDefault="00CE7341" w:rsidP="00F007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Община</w:t>
      </w:r>
      <w:r w:rsidR="00920D12">
        <w:rPr>
          <w:rFonts w:ascii="Times New Roman" w:hAnsi="Times New Roman" w:cs="Times New Roman"/>
          <w:sz w:val="28"/>
          <w:szCs w:val="28"/>
        </w:rPr>
        <w:t>:</w:t>
      </w:r>
      <w:r w:rsidR="00D10A4F">
        <w:rPr>
          <w:rFonts w:ascii="Times New Roman" w:hAnsi="Times New Roman" w:cs="Times New Roman"/>
          <w:sz w:val="28"/>
          <w:szCs w:val="28"/>
        </w:rPr>
        <w:t xml:space="preserve"> </w:t>
      </w:r>
      <w:r w:rsidR="00136763">
        <w:rPr>
          <w:rFonts w:ascii="Times New Roman" w:hAnsi="Times New Roman" w:cs="Times New Roman"/>
          <w:sz w:val="28"/>
          <w:szCs w:val="28"/>
        </w:rPr>
        <w:t xml:space="preserve"> </w:t>
      </w:r>
      <w:r w:rsidR="00E35829">
        <w:rPr>
          <w:rFonts w:ascii="Times New Roman" w:hAnsi="Times New Roman" w:cs="Times New Roman"/>
          <w:sz w:val="28"/>
          <w:szCs w:val="28"/>
        </w:rPr>
        <w:t>Русе</w:t>
      </w:r>
    </w:p>
    <w:p w:rsidR="00F00768" w:rsidRDefault="00F00768" w:rsidP="00F00768">
      <w:pPr>
        <w:rPr>
          <w:rFonts w:ascii="Times New Roman" w:hAnsi="Times New Roman" w:cs="Times New Roman"/>
          <w:sz w:val="28"/>
          <w:szCs w:val="28"/>
        </w:rPr>
      </w:pPr>
    </w:p>
    <w:p w:rsidR="00C947FA" w:rsidRPr="0062399C" w:rsidRDefault="00C947FA" w:rsidP="00F00768">
      <w:pPr>
        <w:rPr>
          <w:rFonts w:ascii="Times New Roman" w:hAnsi="Times New Roman" w:cs="Times New Roman"/>
          <w:sz w:val="28"/>
          <w:szCs w:val="28"/>
        </w:rPr>
      </w:pPr>
    </w:p>
    <w:p w:rsidR="005A45B1" w:rsidRPr="0062399C" w:rsidRDefault="00F00768" w:rsidP="005A45B1">
      <w:pPr>
        <w:jc w:val="both"/>
        <w:rPr>
          <w:rFonts w:ascii="Times New Roman" w:hAnsi="Times New Roman" w:cs="Times New Roman"/>
          <w:sz w:val="28"/>
          <w:szCs w:val="28"/>
        </w:rPr>
      </w:pPr>
      <w:r w:rsidRPr="0062399C">
        <w:rPr>
          <w:rFonts w:ascii="Times New Roman" w:hAnsi="Times New Roman" w:cs="Times New Roman"/>
          <w:sz w:val="28"/>
          <w:szCs w:val="28"/>
        </w:rPr>
        <w:t xml:space="preserve">                 Уведомяваме Ви, че следва да се явите в 14-дневен срок от публикуване на настоящото съобщение в Община Иваново, Дирекция „АПОФУС“ – МДТ при  Галина Севова </w:t>
      </w:r>
      <w:r w:rsidR="003D75FC">
        <w:rPr>
          <w:rFonts w:ascii="Times New Roman" w:hAnsi="Times New Roman" w:cs="Times New Roman"/>
          <w:sz w:val="28"/>
          <w:szCs w:val="28"/>
        </w:rPr>
        <w:t xml:space="preserve">– </w:t>
      </w:r>
      <w:r w:rsidR="005727E9">
        <w:rPr>
          <w:rFonts w:ascii="Times New Roman" w:hAnsi="Times New Roman" w:cs="Times New Roman"/>
          <w:sz w:val="28"/>
          <w:szCs w:val="28"/>
        </w:rPr>
        <w:t>гл</w:t>
      </w:r>
      <w:r w:rsidR="0094445C">
        <w:rPr>
          <w:rFonts w:ascii="Times New Roman" w:hAnsi="Times New Roman" w:cs="Times New Roman"/>
          <w:sz w:val="28"/>
          <w:szCs w:val="28"/>
        </w:rPr>
        <w:t>.</w:t>
      </w:r>
      <w:r w:rsidR="00F41B85">
        <w:rPr>
          <w:rFonts w:ascii="Times New Roman" w:hAnsi="Times New Roman" w:cs="Times New Roman"/>
          <w:sz w:val="28"/>
          <w:szCs w:val="28"/>
        </w:rPr>
        <w:t xml:space="preserve"> </w:t>
      </w:r>
      <w:r w:rsidR="003D75FC">
        <w:rPr>
          <w:rFonts w:ascii="Times New Roman" w:hAnsi="Times New Roman" w:cs="Times New Roman"/>
          <w:sz w:val="28"/>
          <w:szCs w:val="28"/>
        </w:rPr>
        <w:t xml:space="preserve">инспектор </w:t>
      </w:r>
      <w:r w:rsidRPr="0062399C">
        <w:rPr>
          <w:rFonts w:ascii="Times New Roman" w:hAnsi="Times New Roman" w:cs="Times New Roman"/>
          <w:sz w:val="28"/>
          <w:szCs w:val="28"/>
        </w:rPr>
        <w:t>за връчване на Акт за установяване н</w:t>
      </w:r>
      <w:r w:rsidR="002410CE">
        <w:rPr>
          <w:rFonts w:ascii="Times New Roman" w:hAnsi="Times New Roman" w:cs="Times New Roman"/>
          <w:sz w:val="28"/>
          <w:szCs w:val="28"/>
        </w:rPr>
        <w:t>а общински публични вземания</w:t>
      </w:r>
      <w:r w:rsidR="00282586">
        <w:rPr>
          <w:rFonts w:ascii="Times New Roman" w:hAnsi="Times New Roman" w:cs="Times New Roman"/>
          <w:sz w:val="28"/>
          <w:szCs w:val="28"/>
        </w:rPr>
        <w:t xml:space="preserve"> №</w:t>
      </w:r>
      <w:r w:rsidR="002B5169">
        <w:rPr>
          <w:rFonts w:ascii="Times New Roman" w:hAnsi="Times New Roman" w:cs="Times New Roman"/>
          <w:sz w:val="28"/>
          <w:szCs w:val="28"/>
        </w:rPr>
        <w:t xml:space="preserve"> </w:t>
      </w:r>
      <w:r w:rsidR="00C94688">
        <w:rPr>
          <w:rFonts w:ascii="Times New Roman" w:hAnsi="Times New Roman" w:cs="Times New Roman"/>
          <w:sz w:val="28"/>
          <w:szCs w:val="28"/>
        </w:rPr>
        <w:t>202</w:t>
      </w:r>
      <w:r w:rsidR="00E35829">
        <w:rPr>
          <w:rFonts w:ascii="Times New Roman" w:hAnsi="Times New Roman" w:cs="Times New Roman"/>
          <w:sz w:val="28"/>
          <w:szCs w:val="28"/>
        </w:rPr>
        <w:t>6002</w:t>
      </w:r>
      <w:r w:rsidR="00FD6361">
        <w:rPr>
          <w:rFonts w:ascii="Times New Roman" w:hAnsi="Times New Roman" w:cs="Times New Roman"/>
          <w:sz w:val="28"/>
          <w:szCs w:val="28"/>
        </w:rPr>
        <w:t>-1/</w:t>
      </w:r>
      <w:r w:rsidR="00E35829">
        <w:rPr>
          <w:rFonts w:ascii="Times New Roman" w:hAnsi="Times New Roman" w:cs="Times New Roman"/>
          <w:sz w:val="28"/>
          <w:szCs w:val="28"/>
        </w:rPr>
        <w:t>30.01.2026</w:t>
      </w:r>
      <w:r w:rsidR="00261458">
        <w:rPr>
          <w:rFonts w:ascii="Times New Roman" w:hAnsi="Times New Roman" w:cs="Times New Roman"/>
          <w:sz w:val="28"/>
          <w:szCs w:val="28"/>
        </w:rPr>
        <w:t xml:space="preserve"> </w:t>
      </w:r>
      <w:r w:rsidR="00CA5DCC">
        <w:rPr>
          <w:rFonts w:ascii="Times New Roman" w:hAnsi="Times New Roman" w:cs="Times New Roman"/>
          <w:sz w:val="28"/>
          <w:szCs w:val="28"/>
        </w:rPr>
        <w:t>г.</w:t>
      </w:r>
      <w:r w:rsidR="005A45B1" w:rsidRPr="0062399C">
        <w:rPr>
          <w:rFonts w:ascii="Times New Roman" w:hAnsi="Times New Roman" w:cs="Times New Roman"/>
          <w:sz w:val="28"/>
          <w:szCs w:val="28"/>
        </w:rPr>
        <w:t xml:space="preserve">    Адрес на Дирекция „АПОФУС“ – МДТ: с. Иваново, ул. “Олимпийска“ 75 ет.1 стая № 3.</w:t>
      </w:r>
    </w:p>
    <w:p w:rsidR="005A45B1" w:rsidRPr="0062399C" w:rsidRDefault="005A45B1" w:rsidP="005A45B1">
      <w:pPr>
        <w:jc w:val="both"/>
        <w:rPr>
          <w:rFonts w:ascii="Times New Roman" w:hAnsi="Times New Roman" w:cs="Times New Roman"/>
          <w:sz w:val="28"/>
          <w:szCs w:val="28"/>
        </w:rPr>
      </w:pPr>
      <w:r w:rsidRPr="0062399C">
        <w:rPr>
          <w:rFonts w:ascii="Times New Roman" w:hAnsi="Times New Roman" w:cs="Times New Roman"/>
          <w:sz w:val="28"/>
          <w:szCs w:val="28"/>
        </w:rPr>
        <w:t xml:space="preserve">                 В случай, че не </w:t>
      </w:r>
      <w:r w:rsidR="00B12C6B">
        <w:rPr>
          <w:rFonts w:ascii="Times New Roman" w:hAnsi="Times New Roman" w:cs="Times New Roman"/>
          <w:sz w:val="28"/>
          <w:szCs w:val="28"/>
        </w:rPr>
        <w:t xml:space="preserve">се </w:t>
      </w:r>
      <w:r w:rsidRPr="0062399C">
        <w:rPr>
          <w:rFonts w:ascii="Times New Roman" w:hAnsi="Times New Roman" w:cs="Times New Roman"/>
          <w:sz w:val="28"/>
          <w:szCs w:val="28"/>
        </w:rPr>
        <w:t xml:space="preserve">явите в посочения срок, на основание чл.32 </w:t>
      </w:r>
      <w:r w:rsidR="00913996">
        <w:rPr>
          <w:rFonts w:ascii="Times New Roman" w:hAnsi="Times New Roman" w:cs="Times New Roman"/>
          <w:sz w:val="28"/>
          <w:szCs w:val="28"/>
        </w:rPr>
        <w:t xml:space="preserve">ал.6 </w:t>
      </w:r>
      <w:r w:rsidRPr="0062399C">
        <w:rPr>
          <w:rFonts w:ascii="Times New Roman" w:hAnsi="Times New Roman" w:cs="Times New Roman"/>
          <w:sz w:val="28"/>
          <w:szCs w:val="28"/>
        </w:rPr>
        <w:t>от ДОПК, същият ще бъде приложен към преписката  и ще се счита за редовно връчен.</w:t>
      </w:r>
    </w:p>
    <w:p w:rsidR="005A45B1" w:rsidRPr="0062399C" w:rsidRDefault="005A45B1" w:rsidP="00F00768">
      <w:pPr>
        <w:rPr>
          <w:rFonts w:ascii="Times New Roman" w:hAnsi="Times New Roman" w:cs="Times New Roman"/>
          <w:sz w:val="28"/>
          <w:szCs w:val="28"/>
        </w:rPr>
      </w:pPr>
    </w:p>
    <w:p w:rsidR="005A45B1" w:rsidRPr="0062399C" w:rsidRDefault="005A45B1" w:rsidP="00F00768">
      <w:pPr>
        <w:rPr>
          <w:rFonts w:ascii="Times New Roman" w:hAnsi="Times New Roman" w:cs="Times New Roman"/>
          <w:sz w:val="28"/>
          <w:szCs w:val="28"/>
        </w:rPr>
      </w:pPr>
    </w:p>
    <w:p w:rsidR="009A1C44" w:rsidRDefault="009A1C44" w:rsidP="009A1C44">
      <w:pPr>
        <w:rPr>
          <w:rFonts w:ascii="Times New Roman" w:hAnsi="Times New Roman" w:cs="Times New Roman"/>
          <w:sz w:val="28"/>
          <w:szCs w:val="28"/>
        </w:rPr>
      </w:pPr>
      <w:r w:rsidRPr="0062399C">
        <w:rPr>
          <w:rFonts w:ascii="Times New Roman" w:hAnsi="Times New Roman" w:cs="Times New Roman"/>
          <w:sz w:val="28"/>
          <w:szCs w:val="28"/>
        </w:rPr>
        <w:t>Служител в Община Иваново,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2399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A1C44" w:rsidRDefault="009A1C44" w:rsidP="009A1C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Отдел „МДТ“ в </w:t>
      </w:r>
      <w:r w:rsidRPr="0062399C">
        <w:rPr>
          <w:rFonts w:ascii="Times New Roman" w:hAnsi="Times New Roman" w:cs="Times New Roman"/>
          <w:sz w:val="28"/>
          <w:szCs w:val="28"/>
        </w:rPr>
        <w:t>Дирекция „АПОФУС“</w:t>
      </w:r>
    </w:p>
    <w:p w:rsidR="009A1C44" w:rsidRPr="0062399C" w:rsidRDefault="009A1C44" w:rsidP="009A1C44">
      <w:pPr>
        <w:rPr>
          <w:rFonts w:ascii="Times New Roman" w:hAnsi="Times New Roman" w:cs="Times New Roman"/>
          <w:sz w:val="28"/>
          <w:szCs w:val="28"/>
        </w:rPr>
      </w:pPr>
      <w:r w:rsidRPr="0062399C">
        <w:rPr>
          <w:rFonts w:ascii="Times New Roman" w:hAnsi="Times New Roman" w:cs="Times New Roman"/>
          <w:sz w:val="28"/>
          <w:szCs w:val="28"/>
        </w:rPr>
        <w:t xml:space="preserve">Галина Севова – </w:t>
      </w:r>
      <w:r>
        <w:rPr>
          <w:rFonts w:ascii="Times New Roman" w:hAnsi="Times New Roman" w:cs="Times New Roman"/>
          <w:sz w:val="28"/>
          <w:szCs w:val="28"/>
        </w:rPr>
        <w:t xml:space="preserve">гл. </w:t>
      </w:r>
      <w:r w:rsidRPr="0062399C">
        <w:rPr>
          <w:rFonts w:ascii="Times New Roman" w:hAnsi="Times New Roman" w:cs="Times New Roman"/>
          <w:sz w:val="28"/>
          <w:szCs w:val="28"/>
        </w:rPr>
        <w:t>инспектор.</w:t>
      </w:r>
    </w:p>
    <w:p w:rsidR="005A45B1" w:rsidRPr="0062399C" w:rsidRDefault="005A45B1" w:rsidP="00F00768">
      <w:pPr>
        <w:rPr>
          <w:rFonts w:ascii="Times New Roman" w:hAnsi="Times New Roman" w:cs="Times New Roman"/>
          <w:sz w:val="28"/>
          <w:szCs w:val="28"/>
        </w:rPr>
      </w:pPr>
    </w:p>
    <w:p w:rsidR="00C5166B" w:rsidRDefault="005A45B1" w:rsidP="00F00768">
      <w:pPr>
        <w:rPr>
          <w:rFonts w:ascii="Times New Roman" w:hAnsi="Times New Roman" w:cs="Times New Roman"/>
          <w:sz w:val="28"/>
          <w:szCs w:val="28"/>
        </w:rPr>
      </w:pPr>
      <w:r w:rsidRPr="007B4AA2">
        <w:rPr>
          <w:rFonts w:ascii="Times New Roman" w:hAnsi="Times New Roman" w:cs="Times New Roman"/>
          <w:sz w:val="28"/>
          <w:szCs w:val="28"/>
        </w:rPr>
        <w:t xml:space="preserve">Дата на окачване: </w:t>
      </w:r>
      <w:r w:rsidR="00E35829">
        <w:rPr>
          <w:rFonts w:ascii="Times New Roman" w:hAnsi="Times New Roman" w:cs="Times New Roman"/>
          <w:sz w:val="28"/>
          <w:szCs w:val="28"/>
        </w:rPr>
        <w:t>21.07</w:t>
      </w:r>
      <w:r w:rsidR="00FD6361">
        <w:rPr>
          <w:rFonts w:ascii="Times New Roman" w:hAnsi="Times New Roman" w:cs="Times New Roman"/>
          <w:sz w:val="28"/>
          <w:szCs w:val="28"/>
        </w:rPr>
        <w:t>.2026</w:t>
      </w:r>
      <w:r w:rsidRPr="007B4AA2">
        <w:rPr>
          <w:rFonts w:ascii="Times New Roman" w:hAnsi="Times New Roman" w:cs="Times New Roman"/>
          <w:sz w:val="28"/>
          <w:szCs w:val="28"/>
        </w:rPr>
        <w:t xml:space="preserve"> г.</w:t>
      </w:r>
      <w:r w:rsidR="000E7FC0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bookmarkStart w:id="0" w:name="_GoBack"/>
      <w:r w:rsidR="00C83DBF">
        <w:rPr>
          <w:rFonts w:ascii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Ред за подпис на Microsoft Office..." style="width:192pt;height:96pt">
            <v:imagedata r:id="rId10" o:title=""/>
            <o:lock v:ext="edit" ungrouping="t" rotation="t" cropping="t" verticies="t" text="t" grouping="t"/>
            <o:signatureline v:ext="edit" id="{8E6FDF9A-C8A7-496D-AB27-35D4C3B1878E}" provid="{00000000-0000-0000-0000-000000000000}" o:suggestedsigner2="Гл. инспектор" issignatureline="t"/>
          </v:shape>
        </w:pict>
      </w:r>
      <w:bookmarkEnd w:id="0"/>
    </w:p>
    <w:p w:rsidR="005A45B1" w:rsidRPr="007B4AA2" w:rsidRDefault="00B95E6B" w:rsidP="00F007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на смъкване:</w:t>
      </w:r>
      <w:r w:rsidR="00743A37">
        <w:rPr>
          <w:rFonts w:ascii="Times New Roman" w:hAnsi="Times New Roman" w:cs="Times New Roman"/>
          <w:sz w:val="28"/>
          <w:szCs w:val="28"/>
        </w:rPr>
        <w:t xml:space="preserve"> </w:t>
      </w:r>
      <w:r w:rsidR="00E35829">
        <w:rPr>
          <w:rFonts w:ascii="Times New Roman" w:hAnsi="Times New Roman" w:cs="Times New Roman"/>
          <w:sz w:val="28"/>
          <w:szCs w:val="28"/>
        </w:rPr>
        <w:t>04.08</w:t>
      </w:r>
      <w:r w:rsidR="00FD6361">
        <w:rPr>
          <w:rFonts w:ascii="Times New Roman" w:hAnsi="Times New Roman" w:cs="Times New Roman"/>
          <w:sz w:val="28"/>
          <w:szCs w:val="28"/>
        </w:rPr>
        <w:t>.2026</w:t>
      </w:r>
      <w:r w:rsidR="005A45B1" w:rsidRPr="007B4AA2">
        <w:rPr>
          <w:rFonts w:ascii="Times New Roman" w:hAnsi="Times New Roman" w:cs="Times New Roman"/>
          <w:sz w:val="28"/>
          <w:szCs w:val="28"/>
        </w:rPr>
        <w:t xml:space="preserve"> г.</w:t>
      </w:r>
      <w:r w:rsidR="000E7FC0">
        <w:rPr>
          <w:rFonts w:ascii="Times New Roman" w:hAnsi="Times New Roman" w:cs="Times New Roman"/>
          <w:sz w:val="28"/>
          <w:szCs w:val="28"/>
        </w:rPr>
        <w:t xml:space="preserve">                          ………………./Г.</w:t>
      </w:r>
      <w:r w:rsidR="00F41B85">
        <w:rPr>
          <w:rFonts w:ascii="Times New Roman" w:hAnsi="Times New Roman" w:cs="Times New Roman"/>
          <w:sz w:val="28"/>
          <w:szCs w:val="28"/>
        </w:rPr>
        <w:t xml:space="preserve"> </w:t>
      </w:r>
      <w:r w:rsidR="000E7FC0">
        <w:rPr>
          <w:rFonts w:ascii="Times New Roman" w:hAnsi="Times New Roman" w:cs="Times New Roman"/>
          <w:sz w:val="28"/>
          <w:szCs w:val="28"/>
        </w:rPr>
        <w:t>Севова/</w:t>
      </w:r>
    </w:p>
    <w:p w:rsidR="005A45B1" w:rsidRDefault="005A45B1" w:rsidP="00F00768">
      <w:pPr>
        <w:rPr>
          <w:rFonts w:ascii="Times New Roman" w:hAnsi="Times New Roman" w:cs="Times New Roman"/>
          <w:sz w:val="28"/>
          <w:szCs w:val="28"/>
        </w:rPr>
      </w:pPr>
    </w:p>
    <w:p w:rsidR="00414758" w:rsidRDefault="00414758" w:rsidP="00F00768">
      <w:pPr>
        <w:rPr>
          <w:rFonts w:ascii="Times New Roman" w:hAnsi="Times New Roman" w:cs="Times New Roman"/>
          <w:sz w:val="28"/>
          <w:szCs w:val="28"/>
        </w:rPr>
      </w:pPr>
    </w:p>
    <w:p w:rsidR="00414758" w:rsidRDefault="00414758" w:rsidP="00F00768">
      <w:pPr>
        <w:rPr>
          <w:rFonts w:ascii="Times New Roman" w:hAnsi="Times New Roman" w:cs="Times New Roman"/>
          <w:sz w:val="28"/>
          <w:szCs w:val="28"/>
        </w:rPr>
      </w:pPr>
    </w:p>
    <w:sectPr w:rsidR="00414758" w:rsidSect="004E108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7BB5" w:rsidRDefault="00017BB5" w:rsidP="00A50122">
      <w:r>
        <w:separator/>
      </w:r>
    </w:p>
  </w:endnote>
  <w:endnote w:type="continuationSeparator" w:id="0">
    <w:p w:rsidR="00017BB5" w:rsidRDefault="00017BB5" w:rsidP="00A501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7BB5" w:rsidRDefault="00017BB5" w:rsidP="00A50122">
      <w:r>
        <w:separator/>
      </w:r>
    </w:p>
  </w:footnote>
  <w:footnote w:type="continuationSeparator" w:id="0">
    <w:p w:rsidR="00017BB5" w:rsidRDefault="00017BB5" w:rsidP="00A501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ABB48D1E"/>
    <w:lvl w:ilvl="0">
      <w:start w:val="1"/>
      <w:numFmt w:val="decimal"/>
      <w:pStyle w:val="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0C21518"/>
    <w:lvl w:ilvl="0">
      <w:start w:val="1"/>
      <w:numFmt w:val="decimal"/>
      <w:pStyle w:val="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E4ECB930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CBBECFE4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DFAECB90"/>
    <w:lvl w:ilvl="0">
      <w:start w:val="1"/>
      <w:numFmt w:val="bullet"/>
      <w:pStyle w:val="50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7608EEE"/>
    <w:lvl w:ilvl="0">
      <w:start w:val="1"/>
      <w:numFmt w:val="bullet"/>
      <w:pStyle w:val="40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0243676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8D88BFA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15036EE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6E08D5E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515D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7311074"/>
    <w:multiLevelType w:val="multilevel"/>
    <w:tmpl w:val="04090023"/>
    <w:styleLink w:val="a1"/>
    <w:lvl w:ilvl="0">
      <w:start w:val="1"/>
      <w:numFmt w:val="upperRoman"/>
      <w:lvlText w:val="文章 %1."/>
      <w:lvlJc w:val="left"/>
      <w:pPr>
        <w:ind w:left="0" w:firstLine="0"/>
      </w:pPr>
      <w:rPr>
        <w:rFonts w:ascii="Times New Roman" w:hAnsi="Times New Roman" w:cs="Times New Roman"/>
      </w:rPr>
    </w:lvl>
    <w:lvl w:ilvl="1">
      <w:start w:val="1"/>
      <w:numFmt w:val="decimalZero"/>
      <w:isLgl/>
      <w:lvlText w:val="第 %1.%2 节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2" w15:restartNumberingAfterBreak="0">
    <w:nsid w:val="081A78F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0B2F3CA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11133A2C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15C5697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298929E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2EDE304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3AEB0273"/>
    <w:multiLevelType w:val="multilevel"/>
    <w:tmpl w:val="526206A0"/>
    <w:lvl w:ilvl="0">
      <w:start w:val="1"/>
      <w:numFmt w:val="upperRoman"/>
      <w:lvlText w:val="Статия %1."/>
      <w:lvlJc w:val="left"/>
      <w:pPr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9" w15:restartNumberingAfterBreak="0">
    <w:nsid w:val="43F8503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484C4F29"/>
    <w:multiLevelType w:val="multilevel"/>
    <w:tmpl w:val="D8061F64"/>
    <w:lvl w:ilvl="0">
      <w:start w:val="1"/>
      <w:numFmt w:val="upperRoman"/>
      <w:lvlText w:val="Статия %1."/>
      <w:lvlJc w:val="left"/>
      <w:pPr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1" w15:restartNumberingAfterBreak="0">
    <w:nsid w:val="59350CFB"/>
    <w:multiLevelType w:val="multilevel"/>
    <w:tmpl w:val="9DF09F08"/>
    <w:lvl w:ilvl="0">
      <w:start w:val="1"/>
      <w:numFmt w:val="upperRoman"/>
      <w:lvlText w:val="Статия %1."/>
      <w:lvlJc w:val="left"/>
      <w:pPr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2" w15:restartNumberingAfterBreak="0">
    <w:nsid w:val="5DEC6B47"/>
    <w:multiLevelType w:val="multilevel"/>
    <w:tmpl w:val="604E1C0A"/>
    <w:lvl w:ilvl="0">
      <w:start w:val="1"/>
      <w:numFmt w:val="upperRoman"/>
      <w:lvlText w:val="Статия %1."/>
      <w:lvlJc w:val="left"/>
      <w:pPr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3" w15:restartNumberingAfterBreak="0">
    <w:nsid w:val="6E9514D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744A061C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7D8C2C6D"/>
    <w:multiLevelType w:val="multilevel"/>
    <w:tmpl w:val="04090023"/>
    <w:lvl w:ilvl="0">
      <w:start w:val="1"/>
      <w:numFmt w:val="upperRoman"/>
      <w:lvlText w:val="Статия %1."/>
      <w:lvlJc w:val="left"/>
      <w:pPr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>
    <w:abstractNumId w:val="21"/>
  </w:num>
  <w:num w:numId="2">
    <w:abstractNumId w:val="13"/>
  </w:num>
  <w:num w:numId="3">
    <w:abstractNumId w:val="10"/>
  </w:num>
  <w:num w:numId="4">
    <w:abstractNumId w:val="23"/>
  </w:num>
  <w:num w:numId="5">
    <w:abstractNumId w:val="15"/>
  </w:num>
  <w:num w:numId="6">
    <w:abstractNumId w:val="18"/>
  </w:num>
  <w:num w:numId="7">
    <w:abstractNumId w:val="20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16"/>
  </w:num>
  <w:num w:numId="19">
    <w:abstractNumId w:val="17"/>
  </w:num>
  <w:num w:numId="20">
    <w:abstractNumId w:val="22"/>
  </w:num>
  <w:num w:numId="21">
    <w:abstractNumId w:val="19"/>
  </w:num>
  <w:num w:numId="22">
    <w:abstractNumId w:val="12"/>
  </w:num>
  <w:num w:numId="23">
    <w:abstractNumId w:val="25"/>
  </w:num>
  <w:num w:numId="24">
    <w:abstractNumId w:val="14"/>
  </w:num>
  <w:num w:numId="25">
    <w:abstractNumId w:val="24"/>
  </w:num>
  <w:num w:numId="2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attachedTemplate r:id="rId1"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0768"/>
    <w:rsid w:val="00000316"/>
    <w:rsid w:val="00002221"/>
    <w:rsid w:val="0001092D"/>
    <w:rsid w:val="00012AD7"/>
    <w:rsid w:val="00013046"/>
    <w:rsid w:val="00017BB5"/>
    <w:rsid w:val="00033668"/>
    <w:rsid w:val="000354DD"/>
    <w:rsid w:val="00036329"/>
    <w:rsid w:val="0004104D"/>
    <w:rsid w:val="00044132"/>
    <w:rsid w:val="00073441"/>
    <w:rsid w:val="00080818"/>
    <w:rsid w:val="00081361"/>
    <w:rsid w:val="000870FC"/>
    <w:rsid w:val="00090006"/>
    <w:rsid w:val="0009064E"/>
    <w:rsid w:val="000A46A0"/>
    <w:rsid w:val="000B233C"/>
    <w:rsid w:val="000B2CFE"/>
    <w:rsid w:val="000B65B5"/>
    <w:rsid w:val="000C128A"/>
    <w:rsid w:val="000C3DA9"/>
    <w:rsid w:val="000C569C"/>
    <w:rsid w:val="000D42C7"/>
    <w:rsid w:val="000D64B5"/>
    <w:rsid w:val="000D6AC2"/>
    <w:rsid w:val="000E33D9"/>
    <w:rsid w:val="000E51AC"/>
    <w:rsid w:val="000E7FC0"/>
    <w:rsid w:val="000F2200"/>
    <w:rsid w:val="000F50D1"/>
    <w:rsid w:val="00103592"/>
    <w:rsid w:val="001134FE"/>
    <w:rsid w:val="0011553A"/>
    <w:rsid w:val="0013031B"/>
    <w:rsid w:val="0013563F"/>
    <w:rsid w:val="00136763"/>
    <w:rsid w:val="0014015B"/>
    <w:rsid w:val="00144768"/>
    <w:rsid w:val="00152111"/>
    <w:rsid w:val="001565C1"/>
    <w:rsid w:val="00161324"/>
    <w:rsid w:val="0016587D"/>
    <w:rsid w:val="001658A0"/>
    <w:rsid w:val="001659DE"/>
    <w:rsid w:val="0017049A"/>
    <w:rsid w:val="001704C2"/>
    <w:rsid w:val="00176CD9"/>
    <w:rsid w:val="0018558D"/>
    <w:rsid w:val="00190BE3"/>
    <w:rsid w:val="001927AB"/>
    <w:rsid w:val="001957F8"/>
    <w:rsid w:val="00197874"/>
    <w:rsid w:val="001A0B1B"/>
    <w:rsid w:val="001A3239"/>
    <w:rsid w:val="001A5BF8"/>
    <w:rsid w:val="001C53AF"/>
    <w:rsid w:val="001E74BB"/>
    <w:rsid w:val="0020506C"/>
    <w:rsid w:val="0020645C"/>
    <w:rsid w:val="00206B2A"/>
    <w:rsid w:val="00213AFA"/>
    <w:rsid w:val="00222742"/>
    <w:rsid w:val="00223A96"/>
    <w:rsid w:val="00223EBD"/>
    <w:rsid w:val="002410CE"/>
    <w:rsid w:val="0024598B"/>
    <w:rsid w:val="00250999"/>
    <w:rsid w:val="00257685"/>
    <w:rsid w:val="00260435"/>
    <w:rsid w:val="002612D2"/>
    <w:rsid w:val="00261458"/>
    <w:rsid w:val="002617C7"/>
    <w:rsid w:val="00267B51"/>
    <w:rsid w:val="00272A17"/>
    <w:rsid w:val="00282586"/>
    <w:rsid w:val="00284748"/>
    <w:rsid w:val="0028516D"/>
    <w:rsid w:val="00296BF3"/>
    <w:rsid w:val="002A0F64"/>
    <w:rsid w:val="002A2B5D"/>
    <w:rsid w:val="002A647F"/>
    <w:rsid w:val="002A756D"/>
    <w:rsid w:val="002B149E"/>
    <w:rsid w:val="002B1761"/>
    <w:rsid w:val="002B2EF9"/>
    <w:rsid w:val="002B5169"/>
    <w:rsid w:val="002B69E7"/>
    <w:rsid w:val="002C3B3B"/>
    <w:rsid w:val="002D2AE6"/>
    <w:rsid w:val="002D45AA"/>
    <w:rsid w:val="002E4993"/>
    <w:rsid w:val="002F39F8"/>
    <w:rsid w:val="00302309"/>
    <w:rsid w:val="00303C6A"/>
    <w:rsid w:val="003068C3"/>
    <w:rsid w:val="0030709B"/>
    <w:rsid w:val="00311D81"/>
    <w:rsid w:val="003152B3"/>
    <w:rsid w:val="00316879"/>
    <w:rsid w:val="003403A8"/>
    <w:rsid w:val="00342291"/>
    <w:rsid w:val="00346188"/>
    <w:rsid w:val="003473FA"/>
    <w:rsid w:val="0035042F"/>
    <w:rsid w:val="00360AF5"/>
    <w:rsid w:val="00363C15"/>
    <w:rsid w:val="00365D2B"/>
    <w:rsid w:val="00373227"/>
    <w:rsid w:val="003752E0"/>
    <w:rsid w:val="00377051"/>
    <w:rsid w:val="00384E47"/>
    <w:rsid w:val="00386C36"/>
    <w:rsid w:val="00392941"/>
    <w:rsid w:val="0039553B"/>
    <w:rsid w:val="003A0946"/>
    <w:rsid w:val="003A36EB"/>
    <w:rsid w:val="003A4591"/>
    <w:rsid w:val="003A55B7"/>
    <w:rsid w:val="003A66CB"/>
    <w:rsid w:val="003B3068"/>
    <w:rsid w:val="003B35CD"/>
    <w:rsid w:val="003C271F"/>
    <w:rsid w:val="003D75FC"/>
    <w:rsid w:val="003F2778"/>
    <w:rsid w:val="003F5111"/>
    <w:rsid w:val="003F51C2"/>
    <w:rsid w:val="003F5AC4"/>
    <w:rsid w:val="003F64EC"/>
    <w:rsid w:val="0040741C"/>
    <w:rsid w:val="00414758"/>
    <w:rsid w:val="00422BA8"/>
    <w:rsid w:val="00424610"/>
    <w:rsid w:val="00426EFD"/>
    <w:rsid w:val="00431983"/>
    <w:rsid w:val="00432934"/>
    <w:rsid w:val="004344A4"/>
    <w:rsid w:val="00451AC4"/>
    <w:rsid w:val="004640EB"/>
    <w:rsid w:val="00465F2C"/>
    <w:rsid w:val="00466E1F"/>
    <w:rsid w:val="00475A29"/>
    <w:rsid w:val="0047796E"/>
    <w:rsid w:val="0048677B"/>
    <w:rsid w:val="00490A0A"/>
    <w:rsid w:val="004A26AB"/>
    <w:rsid w:val="004A6C3C"/>
    <w:rsid w:val="004C3CA9"/>
    <w:rsid w:val="004C6BE3"/>
    <w:rsid w:val="004D011A"/>
    <w:rsid w:val="004E108E"/>
    <w:rsid w:val="004E4161"/>
    <w:rsid w:val="004E5C10"/>
    <w:rsid w:val="004E5DD9"/>
    <w:rsid w:val="004E6CC8"/>
    <w:rsid w:val="004F5BA9"/>
    <w:rsid w:val="004F7191"/>
    <w:rsid w:val="00501233"/>
    <w:rsid w:val="00502D83"/>
    <w:rsid w:val="00510CE3"/>
    <w:rsid w:val="005162BE"/>
    <w:rsid w:val="005218F7"/>
    <w:rsid w:val="00525CC9"/>
    <w:rsid w:val="005262CA"/>
    <w:rsid w:val="00530BDC"/>
    <w:rsid w:val="00535601"/>
    <w:rsid w:val="00537C04"/>
    <w:rsid w:val="00540E5D"/>
    <w:rsid w:val="005445AC"/>
    <w:rsid w:val="00546EA3"/>
    <w:rsid w:val="00551E78"/>
    <w:rsid w:val="00551F55"/>
    <w:rsid w:val="00557E3D"/>
    <w:rsid w:val="005616B1"/>
    <w:rsid w:val="00570265"/>
    <w:rsid w:val="005727E9"/>
    <w:rsid w:val="00572ACB"/>
    <w:rsid w:val="00587397"/>
    <w:rsid w:val="005935D8"/>
    <w:rsid w:val="005972EA"/>
    <w:rsid w:val="005A45B1"/>
    <w:rsid w:val="005A5789"/>
    <w:rsid w:val="005A79C2"/>
    <w:rsid w:val="005C01EC"/>
    <w:rsid w:val="005C6D8E"/>
    <w:rsid w:val="005C7789"/>
    <w:rsid w:val="005E0718"/>
    <w:rsid w:val="005F007B"/>
    <w:rsid w:val="00613D24"/>
    <w:rsid w:val="0062399C"/>
    <w:rsid w:val="00632C99"/>
    <w:rsid w:val="00645252"/>
    <w:rsid w:val="0065066D"/>
    <w:rsid w:val="00651EC9"/>
    <w:rsid w:val="00653FD6"/>
    <w:rsid w:val="00662DBD"/>
    <w:rsid w:val="00663F57"/>
    <w:rsid w:val="00665CC9"/>
    <w:rsid w:val="006672EA"/>
    <w:rsid w:val="006747C3"/>
    <w:rsid w:val="00680E3D"/>
    <w:rsid w:val="00681AA5"/>
    <w:rsid w:val="006821D2"/>
    <w:rsid w:val="00687D0A"/>
    <w:rsid w:val="006A0E05"/>
    <w:rsid w:val="006A1F9E"/>
    <w:rsid w:val="006A5D46"/>
    <w:rsid w:val="006A6762"/>
    <w:rsid w:val="006B1435"/>
    <w:rsid w:val="006C107E"/>
    <w:rsid w:val="006C14AC"/>
    <w:rsid w:val="006D3D74"/>
    <w:rsid w:val="006D4ABD"/>
    <w:rsid w:val="006E0DB2"/>
    <w:rsid w:val="006F5EBA"/>
    <w:rsid w:val="006F6F8B"/>
    <w:rsid w:val="0070435E"/>
    <w:rsid w:val="00713507"/>
    <w:rsid w:val="0071356A"/>
    <w:rsid w:val="00713D38"/>
    <w:rsid w:val="00714AEE"/>
    <w:rsid w:val="00714C14"/>
    <w:rsid w:val="007232EF"/>
    <w:rsid w:val="00724C50"/>
    <w:rsid w:val="007261B8"/>
    <w:rsid w:val="00734ABD"/>
    <w:rsid w:val="00734AEF"/>
    <w:rsid w:val="00743A37"/>
    <w:rsid w:val="007450A6"/>
    <w:rsid w:val="007476E6"/>
    <w:rsid w:val="007552FE"/>
    <w:rsid w:val="00756A50"/>
    <w:rsid w:val="0076397A"/>
    <w:rsid w:val="00764E2D"/>
    <w:rsid w:val="00780DAF"/>
    <w:rsid w:val="0078230A"/>
    <w:rsid w:val="00786A51"/>
    <w:rsid w:val="00797257"/>
    <w:rsid w:val="007A40D2"/>
    <w:rsid w:val="007A5ADF"/>
    <w:rsid w:val="007B3DA2"/>
    <w:rsid w:val="007B4AA2"/>
    <w:rsid w:val="007B544C"/>
    <w:rsid w:val="007B78EC"/>
    <w:rsid w:val="007C5985"/>
    <w:rsid w:val="007C5ADB"/>
    <w:rsid w:val="007C669E"/>
    <w:rsid w:val="007D3D99"/>
    <w:rsid w:val="007E0B5D"/>
    <w:rsid w:val="007E5AC8"/>
    <w:rsid w:val="007F1DF4"/>
    <w:rsid w:val="007F32D8"/>
    <w:rsid w:val="007F42FE"/>
    <w:rsid w:val="007F5ACA"/>
    <w:rsid w:val="008017E6"/>
    <w:rsid w:val="00801AF3"/>
    <w:rsid w:val="00805FEF"/>
    <w:rsid w:val="0081263E"/>
    <w:rsid w:val="00815DFF"/>
    <w:rsid w:val="00816909"/>
    <w:rsid w:val="0082483D"/>
    <w:rsid w:val="00824ACE"/>
    <w:rsid w:val="00827548"/>
    <w:rsid w:val="0083402D"/>
    <w:rsid w:val="00834A35"/>
    <w:rsid w:val="0083569A"/>
    <w:rsid w:val="008404CE"/>
    <w:rsid w:val="0085566F"/>
    <w:rsid w:val="0087765F"/>
    <w:rsid w:val="008A07B7"/>
    <w:rsid w:val="008A08BA"/>
    <w:rsid w:val="008A6BC2"/>
    <w:rsid w:val="008B2817"/>
    <w:rsid w:val="008B4A16"/>
    <w:rsid w:val="008B6EF0"/>
    <w:rsid w:val="008C5E25"/>
    <w:rsid w:val="008C6D0E"/>
    <w:rsid w:val="008D41D0"/>
    <w:rsid w:val="008D5377"/>
    <w:rsid w:val="008F5909"/>
    <w:rsid w:val="00900CCB"/>
    <w:rsid w:val="00901158"/>
    <w:rsid w:val="009044BC"/>
    <w:rsid w:val="00913996"/>
    <w:rsid w:val="0091769F"/>
    <w:rsid w:val="00920D12"/>
    <w:rsid w:val="00923348"/>
    <w:rsid w:val="00923751"/>
    <w:rsid w:val="009301EA"/>
    <w:rsid w:val="00933DBC"/>
    <w:rsid w:val="00936000"/>
    <w:rsid w:val="00943E1B"/>
    <w:rsid w:val="0094445C"/>
    <w:rsid w:val="00944F41"/>
    <w:rsid w:val="00946C1F"/>
    <w:rsid w:val="0095571F"/>
    <w:rsid w:val="00970B95"/>
    <w:rsid w:val="00972AE9"/>
    <w:rsid w:val="009933BC"/>
    <w:rsid w:val="009A1C44"/>
    <w:rsid w:val="009B3F33"/>
    <w:rsid w:val="009B7B23"/>
    <w:rsid w:val="009C0958"/>
    <w:rsid w:val="009C0A08"/>
    <w:rsid w:val="009D23A1"/>
    <w:rsid w:val="009D2416"/>
    <w:rsid w:val="009D24DC"/>
    <w:rsid w:val="009D3BA4"/>
    <w:rsid w:val="009E092A"/>
    <w:rsid w:val="009E579F"/>
    <w:rsid w:val="009E75D9"/>
    <w:rsid w:val="009F5E46"/>
    <w:rsid w:val="00A13687"/>
    <w:rsid w:val="00A17BF3"/>
    <w:rsid w:val="00A3699A"/>
    <w:rsid w:val="00A37396"/>
    <w:rsid w:val="00A430DB"/>
    <w:rsid w:val="00A46C74"/>
    <w:rsid w:val="00A50122"/>
    <w:rsid w:val="00A5689D"/>
    <w:rsid w:val="00A81172"/>
    <w:rsid w:val="00A824C3"/>
    <w:rsid w:val="00A843CE"/>
    <w:rsid w:val="00A90753"/>
    <w:rsid w:val="00A9204E"/>
    <w:rsid w:val="00A92E9D"/>
    <w:rsid w:val="00A97FD0"/>
    <w:rsid w:val="00AA2B4C"/>
    <w:rsid w:val="00AA5868"/>
    <w:rsid w:val="00AA758E"/>
    <w:rsid w:val="00AB7A07"/>
    <w:rsid w:val="00AC10D9"/>
    <w:rsid w:val="00AC2A7B"/>
    <w:rsid w:val="00AD4D01"/>
    <w:rsid w:val="00AE1F44"/>
    <w:rsid w:val="00AF0DBC"/>
    <w:rsid w:val="00AF1977"/>
    <w:rsid w:val="00AF50DA"/>
    <w:rsid w:val="00AF67CC"/>
    <w:rsid w:val="00B04B21"/>
    <w:rsid w:val="00B073D0"/>
    <w:rsid w:val="00B12C6B"/>
    <w:rsid w:val="00B1563F"/>
    <w:rsid w:val="00B258D7"/>
    <w:rsid w:val="00B27319"/>
    <w:rsid w:val="00B43F1C"/>
    <w:rsid w:val="00B44B7F"/>
    <w:rsid w:val="00B45373"/>
    <w:rsid w:val="00B555D5"/>
    <w:rsid w:val="00B67E15"/>
    <w:rsid w:val="00B779E9"/>
    <w:rsid w:val="00B87F8D"/>
    <w:rsid w:val="00B95E6B"/>
    <w:rsid w:val="00BA2361"/>
    <w:rsid w:val="00BA5337"/>
    <w:rsid w:val="00BC50AF"/>
    <w:rsid w:val="00BC7A0A"/>
    <w:rsid w:val="00BD166F"/>
    <w:rsid w:val="00BD3ABE"/>
    <w:rsid w:val="00BD4672"/>
    <w:rsid w:val="00BD6BA1"/>
    <w:rsid w:val="00BE2196"/>
    <w:rsid w:val="00BE2316"/>
    <w:rsid w:val="00BE4660"/>
    <w:rsid w:val="00BE7EDF"/>
    <w:rsid w:val="00BF53D9"/>
    <w:rsid w:val="00C05CDD"/>
    <w:rsid w:val="00C11C05"/>
    <w:rsid w:val="00C216F1"/>
    <w:rsid w:val="00C369F9"/>
    <w:rsid w:val="00C41FED"/>
    <w:rsid w:val="00C47929"/>
    <w:rsid w:val="00C47B2B"/>
    <w:rsid w:val="00C5166B"/>
    <w:rsid w:val="00C55155"/>
    <w:rsid w:val="00C65711"/>
    <w:rsid w:val="00C82B20"/>
    <w:rsid w:val="00C83354"/>
    <w:rsid w:val="00C83DBF"/>
    <w:rsid w:val="00C846B1"/>
    <w:rsid w:val="00C86C35"/>
    <w:rsid w:val="00C94688"/>
    <w:rsid w:val="00C947FA"/>
    <w:rsid w:val="00C9480E"/>
    <w:rsid w:val="00CA0404"/>
    <w:rsid w:val="00CA4A34"/>
    <w:rsid w:val="00CA5DCC"/>
    <w:rsid w:val="00CB3964"/>
    <w:rsid w:val="00CB44AC"/>
    <w:rsid w:val="00CB4618"/>
    <w:rsid w:val="00CB6848"/>
    <w:rsid w:val="00CB6F1F"/>
    <w:rsid w:val="00CC7192"/>
    <w:rsid w:val="00CD20C2"/>
    <w:rsid w:val="00CD3217"/>
    <w:rsid w:val="00CE7341"/>
    <w:rsid w:val="00CE7ABD"/>
    <w:rsid w:val="00CF5208"/>
    <w:rsid w:val="00D02D58"/>
    <w:rsid w:val="00D03E81"/>
    <w:rsid w:val="00D10A4F"/>
    <w:rsid w:val="00D20425"/>
    <w:rsid w:val="00D22580"/>
    <w:rsid w:val="00D24E98"/>
    <w:rsid w:val="00D31CC2"/>
    <w:rsid w:val="00D31F82"/>
    <w:rsid w:val="00D41437"/>
    <w:rsid w:val="00D51E7E"/>
    <w:rsid w:val="00D54578"/>
    <w:rsid w:val="00D568C7"/>
    <w:rsid w:val="00D6683D"/>
    <w:rsid w:val="00D718FC"/>
    <w:rsid w:val="00D8397B"/>
    <w:rsid w:val="00DA74A6"/>
    <w:rsid w:val="00DB675A"/>
    <w:rsid w:val="00DC3ED4"/>
    <w:rsid w:val="00DC45C5"/>
    <w:rsid w:val="00DC7346"/>
    <w:rsid w:val="00DD5CAB"/>
    <w:rsid w:val="00DF12EE"/>
    <w:rsid w:val="00DF7DB7"/>
    <w:rsid w:val="00E0339C"/>
    <w:rsid w:val="00E05D65"/>
    <w:rsid w:val="00E07A45"/>
    <w:rsid w:val="00E141A7"/>
    <w:rsid w:val="00E162E9"/>
    <w:rsid w:val="00E20E8E"/>
    <w:rsid w:val="00E218B1"/>
    <w:rsid w:val="00E25EA7"/>
    <w:rsid w:val="00E27B8D"/>
    <w:rsid w:val="00E35829"/>
    <w:rsid w:val="00E40EFF"/>
    <w:rsid w:val="00E45529"/>
    <w:rsid w:val="00E4624E"/>
    <w:rsid w:val="00E52E4A"/>
    <w:rsid w:val="00E556F0"/>
    <w:rsid w:val="00E56726"/>
    <w:rsid w:val="00E701A1"/>
    <w:rsid w:val="00E70812"/>
    <w:rsid w:val="00E719C4"/>
    <w:rsid w:val="00E75397"/>
    <w:rsid w:val="00E81C7E"/>
    <w:rsid w:val="00E84B07"/>
    <w:rsid w:val="00E901A3"/>
    <w:rsid w:val="00E90E40"/>
    <w:rsid w:val="00EA567F"/>
    <w:rsid w:val="00EB0BFC"/>
    <w:rsid w:val="00EB2756"/>
    <w:rsid w:val="00EC2A9B"/>
    <w:rsid w:val="00EC4AA8"/>
    <w:rsid w:val="00EC56C9"/>
    <w:rsid w:val="00ED1AF5"/>
    <w:rsid w:val="00ED3EEE"/>
    <w:rsid w:val="00EE2F7D"/>
    <w:rsid w:val="00EE3242"/>
    <w:rsid w:val="00F0025D"/>
    <w:rsid w:val="00F00768"/>
    <w:rsid w:val="00F05A82"/>
    <w:rsid w:val="00F119FE"/>
    <w:rsid w:val="00F14CE2"/>
    <w:rsid w:val="00F3166A"/>
    <w:rsid w:val="00F355B2"/>
    <w:rsid w:val="00F37785"/>
    <w:rsid w:val="00F41B85"/>
    <w:rsid w:val="00F4276C"/>
    <w:rsid w:val="00F44D94"/>
    <w:rsid w:val="00F54048"/>
    <w:rsid w:val="00F546CE"/>
    <w:rsid w:val="00F57267"/>
    <w:rsid w:val="00F630DD"/>
    <w:rsid w:val="00F63C90"/>
    <w:rsid w:val="00F73ECA"/>
    <w:rsid w:val="00FA12D5"/>
    <w:rsid w:val="00FB2250"/>
    <w:rsid w:val="00FB50BB"/>
    <w:rsid w:val="00FD6361"/>
    <w:rsid w:val="00FE2FBF"/>
    <w:rsid w:val="00FE4D0F"/>
    <w:rsid w:val="00FE6085"/>
    <w:rsid w:val="00FF2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1B2E6A1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rsid w:val="00A50122"/>
    <w:rPr>
      <w:rFonts w:ascii="Calibri" w:hAnsi="Calibri" w:cs="Calibri"/>
    </w:rPr>
  </w:style>
  <w:style w:type="paragraph" w:styleId="1">
    <w:name w:val="heading 1"/>
    <w:basedOn w:val="a2"/>
    <w:next w:val="a2"/>
    <w:link w:val="10"/>
    <w:uiPriority w:val="9"/>
    <w:qFormat/>
    <w:rsid w:val="00A50122"/>
    <w:pPr>
      <w:keepNext/>
      <w:keepLines/>
      <w:spacing w:before="240"/>
      <w:outlineLvl w:val="0"/>
    </w:pPr>
    <w:rPr>
      <w:rFonts w:ascii="Calibri Light" w:eastAsiaTheme="majorEastAsia" w:hAnsi="Calibri Light" w:cs="Calibri Light"/>
      <w:color w:val="1F4E79" w:themeColor="accent1" w:themeShade="80"/>
      <w:sz w:val="32"/>
      <w:szCs w:val="32"/>
    </w:rPr>
  </w:style>
  <w:style w:type="paragraph" w:styleId="21">
    <w:name w:val="heading 2"/>
    <w:basedOn w:val="a2"/>
    <w:next w:val="a2"/>
    <w:link w:val="22"/>
    <w:uiPriority w:val="9"/>
    <w:unhideWhenUsed/>
    <w:qFormat/>
    <w:rsid w:val="00A50122"/>
    <w:pPr>
      <w:keepNext/>
      <w:keepLines/>
      <w:spacing w:before="40"/>
      <w:outlineLvl w:val="1"/>
    </w:pPr>
    <w:rPr>
      <w:rFonts w:ascii="Calibri Light" w:eastAsiaTheme="majorEastAsia" w:hAnsi="Calibri Light" w:cs="Calibri Light"/>
      <w:color w:val="1F4E79" w:themeColor="accent1" w:themeShade="80"/>
      <w:sz w:val="26"/>
      <w:szCs w:val="26"/>
    </w:rPr>
  </w:style>
  <w:style w:type="paragraph" w:styleId="31">
    <w:name w:val="heading 3"/>
    <w:basedOn w:val="a2"/>
    <w:next w:val="a2"/>
    <w:link w:val="32"/>
    <w:uiPriority w:val="9"/>
    <w:unhideWhenUsed/>
    <w:qFormat/>
    <w:rsid w:val="00A50122"/>
    <w:pPr>
      <w:keepNext/>
      <w:keepLines/>
      <w:spacing w:before="40"/>
      <w:outlineLvl w:val="2"/>
    </w:pPr>
    <w:rPr>
      <w:rFonts w:ascii="Calibri Light" w:eastAsiaTheme="majorEastAsia" w:hAnsi="Calibri Light" w:cs="Calibri Light"/>
      <w:color w:val="1F4D78" w:themeColor="accent1" w:themeShade="7F"/>
      <w:sz w:val="24"/>
      <w:szCs w:val="24"/>
    </w:rPr>
  </w:style>
  <w:style w:type="paragraph" w:styleId="41">
    <w:name w:val="heading 4"/>
    <w:basedOn w:val="a2"/>
    <w:next w:val="a2"/>
    <w:link w:val="42"/>
    <w:uiPriority w:val="9"/>
    <w:unhideWhenUsed/>
    <w:qFormat/>
    <w:rsid w:val="00A50122"/>
    <w:pPr>
      <w:keepNext/>
      <w:keepLines/>
      <w:spacing w:before="40"/>
      <w:outlineLvl w:val="3"/>
    </w:pPr>
    <w:rPr>
      <w:rFonts w:ascii="Calibri Light" w:eastAsiaTheme="majorEastAsia" w:hAnsi="Calibri Light" w:cs="Calibri Light"/>
      <w:i/>
      <w:iCs/>
      <w:color w:val="1F4E79" w:themeColor="accent1" w:themeShade="80"/>
    </w:rPr>
  </w:style>
  <w:style w:type="paragraph" w:styleId="51">
    <w:name w:val="heading 5"/>
    <w:basedOn w:val="a2"/>
    <w:next w:val="a2"/>
    <w:link w:val="52"/>
    <w:uiPriority w:val="9"/>
    <w:unhideWhenUsed/>
    <w:qFormat/>
    <w:rsid w:val="00A50122"/>
    <w:pPr>
      <w:keepNext/>
      <w:keepLines/>
      <w:spacing w:before="40"/>
      <w:outlineLvl w:val="4"/>
    </w:pPr>
    <w:rPr>
      <w:rFonts w:ascii="Calibri Light" w:eastAsiaTheme="majorEastAsia" w:hAnsi="Calibri Light" w:cs="Calibri Light"/>
      <w:color w:val="1F4E79" w:themeColor="accent1" w:themeShade="80"/>
    </w:rPr>
  </w:style>
  <w:style w:type="paragraph" w:styleId="6">
    <w:name w:val="heading 6"/>
    <w:basedOn w:val="a2"/>
    <w:next w:val="a2"/>
    <w:link w:val="60"/>
    <w:uiPriority w:val="9"/>
    <w:unhideWhenUsed/>
    <w:qFormat/>
    <w:rsid w:val="00A50122"/>
    <w:pPr>
      <w:keepNext/>
      <w:keepLines/>
      <w:spacing w:before="40"/>
      <w:outlineLvl w:val="5"/>
    </w:pPr>
    <w:rPr>
      <w:rFonts w:ascii="Calibri Light" w:eastAsiaTheme="majorEastAsia" w:hAnsi="Calibri Light" w:cs="Calibri Light"/>
      <w:color w:val="1F4D78" w:themeColor="accent1" w:themeShade="7F"/>
    </w:rPr>
  </w:style>
  <w:style w:type="paragraph" w:styleId="7">
    <w:name w:val="heading 7"/>
    <w:basedOn w:val="a2"/>
    <w:next w:val="a2"/>
    <w:link w:val="70"/>
    <w:uiPriority w:val="9"/>
    <w:unhideWhenUsed/>
    <w:qFormat/>
    <w:rsid w:val="00A50122"/>
    <w:pPr>
      <w:keepNext/>
      <w:keepLines/>
      <w:spacing w:before="40"/>
      <w:outlineLvl w:val="6"/>
    </w:pPr>
    <w:rPr>
      <w:rFonts w:ascii="Calibri Light" w:eastAsiaTheme="majorEastAsia" w:hAnsi="Calibri Light" w:cs="Calibri Light"/>
      <w:i/>
      <w:iCs/>
      <w:color w:val="1F4D78" w:themeColor="accent1" w:themeShade="7F"/>
    </w:rPr>
  </w:style>
  <w:style w:type="paragraph" w:styleId="8">
    <w:name w:val="heading 8"/>
    <w:basedOn w:val="a2"/>
    <w:next w:val="a2"/>
    <w:link w:val="80"/>
    <w:uiPriority w:val="9"/>
    <w:unhideWhenUsed/>
    <w:qFormat/>
    <w:rsid w:val="00A50122"/>
    <w:pPr>
      <w:keepNext/>
      <w:keepLines/>
      <w:spacing w:before="40"/>
      <w:outlineLvl w:val="7"/>
    </w:pPr>
    <w:rPr>
      <w:rFonts w:ascii="Calibri Light" w:eastAsiaTheme="majorEastAsia" w:hAnsi="Calibri Light" w:cs="Calibri Light"/>
      <w:color w:val="272727" w:themeColor="text1" w:themeTint="D8"/>
      <w:szCs w:val="21"/>
    </w:rPr>
  </w:style>
  <w:style w:type="paragraph" w:styleId="9">
    <w:name w:val="heading 9"/>
    <w:basedOn w:val="a2"/>
    <w:next w:val="a2"/>
    <w:link w:val="90"/>
    <w:uiPriority w:val="9"/>
    <w:unhideWhenUsed/>
    <w:qFormat/>
    <w:rsid w:val="00A50122"/>
    <w:pPr>
      <w:keepNext/>
      <w:keepLines/>
      <w:spacing w:before="40"/>
      <w:outlineLvl w:val="8"/>
    </w:pPr>
    <w:rPr>
      <w:rFonts w:ascii="Calibri Light" w:eastAsiaTheme="majorEastAsia" w:hAnsi="Calibri Light" w:cs="Calibri Light"/>
      <w:i/>
      <w:iCs/>
      <w:color w:val="272727" w:themeColor="text1" w:themeTint="D8"/>
      <w:szCs w:val="21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0">
    <w:name w:val="Заглавие 1 Знак"/>
    <w:basedOn w:val="a3"/>
    <w:link w:val="1"/>
    <w:uiPriority w:val="9"/>
    <w:rsid w:val="00A50122"/>
    <w:rPr>
      <w:rFonts w:ascii="Calibri Light" w:eastAsiaTheme="majorEastAsia" w:hAnsi="Calibri Light" w:cs="Calibri Light"/>
      <w:color w:val="1F4E79" w:themeColor="accent1" w:themeShade="80"/>
      <w:sz w:val="32"/>
      <w:szCs w:val="32"/>
    </w:rPr>
  </w:style>
  <w:style w:type="character" w:customStyle="1" w:styleId="22">
    <w:name w:val="Заглавие 2 Знак"/>
    <w:basedOn w:val="a3"/>
    <w:link w:val="21"/>
    <w:uiPriority w:val="9"/>
    <w:rsid w:val="00A50122"/>
    <w:rPr>
      <w:rFonts w:ascii="Calibri Light" w:eastAsiaTheme="majorEastAsia" w:hAnsi="Calibri Light" w:cs="Calibri Light"/>
      <w:color w:val="1F4E79" w:themeColor="accent1" w:themeShade="80"/>
      <w:sz w:val="26"/>
      <w:szCs w:val="26"/>
    </w:rPr>
  </w:style>
  <w:style w:type="character" w:customStyle="1" w:styleId="32">
    <w:name w:val="Заглавие 3 Знак"/>
    <w:basedOn w:val="a3"/>
    <w:link w:val="31"/>
    <w:uiPriority w:val="9"/>
    <w:rsid w:val="00A50122"/>
    <w:rPr>
      <w:rFonts w:ascii="Calibri Light" w:eastAsiaTheme="majorEastAsia" w:hAnsi="Calibri Light" w:cs="Calibri Light"/>
      <w:color w:val="1F4D78" w:themeColor="accent1" w:themeShade="7F"/>
      <w:sz w:val="24"/>
      <w:szCs w:val="24"/>
    </w:rPr>
  </w:style>
  <w:style w:type="character" w:customStyle="1" w:styleId="42">
    <w:name w:val="Заглавие 4 Знак"/>
    <w:basedOn w:val="a3"/>
    <w:link w:val="41"/>
    <w:uiPriority w:val="9"/>
    <w:rsid w:val="00A50122"/>
    <w:rPr>
      <w:rFonts w:ascii="Calibri Light" w:eastAsiaTheme="majorEastAsia" w:hAnsi="Calibri Light" w:cs="Calibri Light"/>
      <w:i/>
      <w:iCs/>
      <w:color w:val="1F4E79" w:themeColor="accent1" w:themeShade="80"/>
    </w:rPr>
  </w:style>
  <w:style w:type="character" w:customStyle="1" w:styleId="52">
    <w:name w:val="Заглавие 5 Знак"/>
    <w:basedOn w:val="a3"/>
    <w:link w:val="51"/>
    <w:uiPriority w:val="9"/>
    <w:rsid w:val="00A50122"/>
    <w:rPr>
      <w:rFonts w:ascii="Calibri Light" w:eastAsiaTheme="majorEastAsia" w:hAnsi="Calibri Light" w:cs="Calibri Light"/>
      <w:color w:val="1F4E79" w:themeColor="accent1" w:themeShade="80"/>
    </w:rPr>
  </w:style>
  <w:style w:type="character" w:customStyle="1" w:styleId="60">
    <w:name w:val="Заглавие 6 Знак"/>
    <w:basedOn w:val="a3"/>
    <w:link w:val="6"/>
    <w:uiPriority w:val="9"/>
    <w:rsid w:val="00A50122"/>
    <w:rPr>
      <w:rFonts w:ascii="Calibri Light" w:eastAsiaTheme="majorEastAsia" w:hAnsi="Calibri Light" w:cs="Calibri Light"/>
      <w:color w:val="1F4D78" w:themeColor="accent1" w:themeShade="7F"/>
    </w:rPr>
  </w:style>
  <w:style w:type="character" w:customStyle="1" w:styleId="70">
    <w:name w:val="Заглавие 7 Знак"/>
    <w:basedOn w:val="a3"/>
    <w:link w:val="7"/>
    <w:uiPriority w:val="9"/>
    <w:rsid w:val="00A50122"/>
    <w:rPr>
      <w:rFonts w:ascii="Calibri Light" w:eastAsiaTheme="majorEastAsia" w:hAnsi="Calibri Light" w:cs="Calibri Light"/>
      <w:i/>
      <w:iCs/>
      <w:color w:val="1F4D78" w:themeColor="accent1" w:themeShade="7F"/>
    </w:rPr>
  </w:style>
  <w:style w:type="character" w:customStyle="1" w:styleId="80">
    <w:name w:val="Заглавие 8 Знак"/>
    <w:basedOn w:val="a3"/>
    <w:link w:val="8"/>
    <w:uiPriority w:val="9"/>
    <w:rsid w:val="00A50122"/>
    <w:rPr>
      <w:rFonts w:ascii="Calibri Light" w:eastAsiaTheme="majorEastAsia" w:hAnsi="Calibri Light" w:cs="Calibri Light"/>
      <w:color w:val="272727" w:themeColor="text1" w:themeTint="D8"/>
      <w:szCs w:val="21"/>
    </w:rPr>
  </w:style>
  <w:style w:type="character" w:customStyle="1" w:styleId="90">
    <w:name w:val="Заглавие 9 Знак"/>
    <w:basedOn w:val="a3"/>
    <w:link w:val="9"/>
    <w:uiPriority w:val="9"/>
    <w:rsid w:val="00A50122"/>
    <w:rPr>
      <w:rFonts w:ascii="Calibri Light" w:eastAsiaTheme="majorEastAsia" w:hAnsi="Calibri Light" w:cs="Calibri Light"/>
      <w:i/>
      <w:iCs/>
      <w:color w:val="272727" w:themeColor="text1" w:themeTint="D8"/>
      <w:szCs w:val="21"/>
    </w:rPr>
  </w:style>
  <w:style w:type="paragraph" w:styleId="a6">
    <w:name w:val="Title"/>
    <w:basedOn w:val="a2"/>
    <w:next w:val="a2"/>
    <w:link w:val="a7"/>
    <w:uiPriority w:val="10"/>
    <w:qFormat/>
    <w:rsid w:val="00A50122"/>
    <w:pPr>
      <w:contextualSpacing/>
    </w:pPr>
    <w:rPr>
      <w:rFonts w:ascii="Calibri Light" w:eastAsiaTheme="majorEastAsia" w:hAnsi="Calibri Light" w:cs="Calibri Light"/>
      <w:spacing w:val="-10"/>
      <w:kern w:val="28"/>
      <w:sz w:val="56"/>
      <w:szCs w:val="56"/>
    </w:rPr>
  </w:style>
  <w:style w:type="character" w:customStyle="1" w:styleId="a7">
    <w:name w:val="Заглавие Знак"/>
    <w:basedOn w:val="a3"/>
    <w:link w:val="a6"/>
    <w:uiPriority w:val="10"/>
    <w:rsid w:val="00A50122"/>
    <w:rPr>
      <w:rFonts w:ascii="Calibri Light" w:eastAsiaTheme="majorEastAsia" w:hAnsi="Calibri Light" w:cs="Calibri Light"/>
      <w:spacing w:val="-10"/>
      <w:kern w:val="28"/>
      <w:sz w:val="56"/>
      <w:szCs w:val="56"/>
    </w:rPr>
  </w:style>
  <w:style w:type="paragraph" w:styleId="a8">
    <w:name w:val="Subtitle"/>
    <w:basedOn w:val="a2"/>
    <w:next w:val="a2"/>
    <w:link w:val="a9"/>
    <w:uiPriority w:val="11"/>
    <w:qFormat/>
    <w:rsid w:val="00A50122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9">
    <w:name w:val="Подзаглавие Знак"/>
    <w:basedOn w:val="a3"/>
    <w:link w:val="a8"/>
    <w:uiPriority w:val="11"/>
    <w:rsid w:val="00A50122"/>
    <w:rPr>
      <w:rFonts w:ascii="Calibri" w:eastAsiaTheme="minorEastAsia" w:hAnsi="Calibri" w:cs="Calibri"/>
      <w:color w:val="5A5A5A" w:themeColor="text1" w:themeTint="A5"/>
      <w:spacing w:val="15"/>
    </w:rPr>
  </w:style>
  <w:style w:type="character" w:styleId="aa">
    <w:name w:val="Subtle Emphasis"/>
    <w:basedOn w:val="a3"/>
    <w:uiPriority w:val="19"/>
    <w:qFormat/>
    <w:rsid w:val="00A50122"/>
    <w:rPr>
      <w:rFonts w:ascii="Calibri" w:hAnsi="Calibri" w:cs="Calibri"/>
      <w:i/>
      <w:iCs/>
      <w:color w:val="404040" w:themeColor="text1" w:themeTint="BF"/>
    </w:rPr>
  </w:style>
  <w:style w:type="character" w:styleId="ab">
    <w:name w:val="Emphasis"/>
    <w:basedOn w:val="a3"/>
    <w:uiPriority w:val="20"/>
    <w:qFormat/>
    <w:rsid w:val="00A50122"/>
    <w:rPr>
      <w:rFonts w:ascii="Calibri" w:hAnsi="Calibri" w:cs="Calibri"/>
      <w:i/>
      <w:iCs/>
    </w:rPr>
  </w:style>
  <w:style w:type="character" w:styleId="ac">
    <w:name w:val="Intense Emphasis"/>
    <w:basedOn w:val="a3"/>
    <w:uiPriority w:val="21"/>
    <w:qFormat/>
    <w:rsid w:val="00A50122"/>
    <w:rPr>
      <w:rFonts w:ascii="Calibri" w:hAnsi="Calibri" w:cs="Calibri"/>
      <w:i/>
      <w:iCs/>
      <w:color w:val="1F4E79" w:themeColor="accent1" w:themeShade="80"/>
    </w:rPr>
  </w:style>
  <w:style w:type="character" w:styleId="ad">
    <w:name w:val="Strong"/>
    <w:basedOn w:val="a3"/>
    <w:uiPriority w:val="22"/>
    <w:qFormat/>
    <w:rsid w:val="00A50122"/>
    <w:rPr>
      <w:rFonts w:ascii="Calibri" w:hAnsi="Calibri" w:cs="Calibri"/>
      <w:b/>
      <w:bCs/>
    </w:rPr>
  </w:style>
  <w:style w:type="paragraph" w:styleId="ae">
    <w:name w:val="Quote"/>
    <w:basedOn w:val="a2"/>
    <w:next w:val="a2"/>
    <w:link w:val="af"/>
    <w:uiPriority w:val="29"/>
    <w:qFormat/>
    <w:rsid w:val="00A50122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af">
    <w:name w:val="Цитат Знак"/>
    <w:basedOn w:val="a3"/>
    <w:link w:val="ae"/>
    <w:uiPriority w:val="29"/>
    <w:rsid w:val="00A50122"/>
    <w:rPr>
      <w:rFonts w:ascii="Calibri" w:hAnsi="Calibri" w:cs="Calibri"/>
      <w:i/>
      <w:iCs/>
      <w:color w:val="404040" w:themeColor="text1" w:themeTint="BF"/>
    </w:rPr>
  </w:style>
  <w:style w:type="paragraph" w:styleId="af0">
    <w:name w:val="Intense Quote"/>
    <w:basedOn w:val="a2"/>
    <w:next w:val="a2"/>
    <w:link w:val="af1"/>
    <w:uiPriority w:val="30"/>
    <w:qFormat/>
    <w:rsid w:val="00A50122"/>
    <w:pPr>
      <w:pBdr>
        <w:top w:val="single" w:sz="4" w:space="10" w:color="1F4E79" w:themeColor="accent1" w:themeShade="80"/>
        <w:bottom w:val="single" w:sz="4" w:space="10" w:color="1F4E79" w:themeColor="accent1" w:themeShade="80"/>
      </w:pBdr>
      <w:spacing w:before="360" w:after="360"/>
      <w:ind w:left="864" w:right="864"/>
      <w:jc w:val="center"/>
    </w:pPr>
    <w:rPr>
      <w:i/>
      <w:iCs/>
      <w:color w:val="1F4E79" w:themeColor="accent1" w:themeShade="80"/>
    </w:rPr>
  </w:style>
  <w:style w:type="character" w:customStyle="1" w:styleId="af1">
    <w:name w:val="Интензивно цитиране Знак"/>
    <w:basedOn w:val="a3"/>
    <w:link w:val="af0"/>
    <w:uiPriority w:val="30"/>
    <w:rsid w:val="00A50122"/>
    <w:rPr>
      <w:rFonts w:ascii="Calibri" w:hAnsi="Calibri" w:cs="Calibri"/>
      <w:i/>
      <w:iCs/>
      <w:color w:val="1F4E79" w:themeColor="accent1" w:themeShade="80"/>
    </w:rPr>
  </w:style>
  <w:style w:type="character" w:styleId="af2">
    <w:name w:val="Subtle Reference"/>
    <w:basedOn w:val="a3"/>
    <w:uiPriority w:val="31"/>
    <w:qFormat/>
    <w:rsid w:val="00A50122"/>
    <w:rPr>
      <w:rFonts w:ascii="Calibri" w:hAnsi="Calibri" w:cs="Calibri"/>
      <w:smallCaps/>
      <w:color w:val="5A5A5A" w:themeColor="text1" w:themeTint="A5"/>
    </w:rPr>
  </w:style>
  <w:style w:type="character" w:styleId="af3">
    <w:name w:val="Intense Reference"/>
    <w:basedOn w:val="a3"/>
    <w:uiPriority w:val="32"/>
    <w:qFormat/>
    <w:rsid w:val="00A50122"/>
    <w:rPr>
      <w:rFonts w:ascii="Calibri" w:hAnsi="Calibri" w:cs="Calibri"/>
      <w:b/>
      <w:bCs/>
      <w:caps w:val="0"/>
      <w:smallCaps/>
      <w:color w:val="1F4E79" w:themeColor="accent1" w:themeShade="80"/>
      <w:spacing w:val="5"/>
    </w:rPr>
  </w:style>
  <w:style w:type="character" w:styleId="af4">
    <w:name w:val="Book Title"/>
    <w:basedOn w:val="a3"/>
    <w:uiPriority w:val="33"/>
    <w:qFormat/>
    <w:rsid w:val="00A50122"/>
    <w:rPr>
      <w:rFonts w:ascii="Calibri" w:hAnsi="Calibri" w:cs="Calibri"/>
      <w:b/>
      <w:bCs/>
      <w:i/>
      <w:iCs/>
      <w:spacing w:val="5"/>
    </w:rPr>
  </w:style>
  <w:style w:type="character" w:styleId="af5">
    <w:name w:val="Hyperlink"/>
    <w:basedOn w:val="a3"/>
    <w:uiPriority w:val="99"/>
    <w:unhideWhenUsed/>
    <w:rsid w:val="00A50122"/>
    <w:rPr>
      <w:rFonts w:ascii="Calibri" w:hAnsi="Calibri" w:cs="Calibri"/>
      <w:color w:val="1F4E79" w:themeColor="accent1" w:themeShade="80"/>
      <w:u w:val="single"/>
    </w:rPr>
  </w:style>
  <w:style w:type="character" w:styleId="af6">
    <w:name w:val="FollowedHyperlink"/>
    <w:basedOn w:val="a3"/>
    <w:uiPriority w:val="99"/>
    <w:unhideWhenUsed/>
    <w:rsid w:val="00A50122"/>
    <w:rPr>
      <w:rFonts w:ascii="Calibri" w:hAnsi="Calibri" w:cs="Calibri"/>
      <w:color w:val="954F72" w:themeColor="followedHyperlink"/>
      <w:u w:val="single"/>
    </w:rPr>
  </w:style>
  <w:style w:type="paragraph" w:styleId="af7">
    <w:name w:val="caption"/>
    <w:basedOn w:val="a2"/>
    <w:next w:val="a2"/>
    <w:uiPriority w:val="35"/>
    <w:unhideWhenUsed/>
    <w:qFormat/>
    <w:rsid w:val="00A50122"/>
    <w:pPr>
      <w:spacing w:after="200"/>
    </w:pPr>
    <w:rPr>
      <w:i/>
      <w:iCs/>
      <w:color w:val="44546A" w:themeColor="text2"/>
      <w:szCs w:val="18"/>
    </w:rPr>
  </w:style>
  <w:style w:type="paragraph" w:styleId="af8">
    <w:name w:val="Balloon Text"/>
    <w:basedOn w:val="a2"/>
    <w:link w:val="af9"/>
    <w:uiPriority w:val="99"/>
    <w:semiHidden/>
    <w:unhideWhenUsed/>
    <w:rsid w:val="00A50122"/>
    <w:rPr>
      <w:rFonts w:ascii="Segoe UI" w:hAnsi="Segoe UI" w:cs="Segoe UI"/>
      <w:szCs w:val="18"/>
    </w:rPr>
  </w:style>
  <w:style w:type="character" w:customStyle="1" w:styleId="af9">
    <w:name w:val="Изнесен текст Знак"/>
    <w:basedOn w:val="a3"/>
    <w:link w:val="af8"/>
    <w:uiPriority w:val="99"/>
    <w:semiHidden/>
    <w:rsid w:val="00A50122"/>
    <w:rPr>
      <w:rFonts w:ascii="Segoe UI" w:hAnsi="Segoe UI" w:cs="Segoe UI"/>
      <w:szCs w:val="18"/>
    </w:rPr>
  </w:style>
  <w:style w:type="paragraph" w:styleId="afa">
    <w:name w:val="Block Text"/>
    <w:basedOn w:val="a2"/>
    <w:uiPriority w:val="99"/>
    <w:semiHidden/>
    <w:unhideWhenUsed/>
    <w:rsid w:val="00A50122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eastAsiaTheme="minorEastAsia"/>
      <w:i/>
      <w:iCs/>
      <w:color w:val="1F4E79" w:themeColor="accent1" w:themeShade="80"/>
    </w:rPr>
  </w:style>
  <w:style w:type="paragraph" w:styleId="33">
    <w:name w:val="Body Text 3"/>
    <w:basedOn w:val="a2"/>
    <w:link w:val="34"/>
    <w:uiPriority w:val="99"/>
    <w:semiHidden/>
    <w:unhideWhenUsed/>
    <w:rsid w:val="00A50122"/>
    <w:pPr>
      <w:spacing w:after="120"/>
    </w:pPr>
    <w:rPr>
      <w:szCs w:val="16"/>
    </w:rPr>
  </w:style>
  <w:style w:type="character" w:customStyle="1" w:styleId="34">
    <w:name w:val="Основен текст 3 Знак"/>
    <w:basedOn w:val="a3"/>
    <w:link w:val="33"/>
    <w:uiPriority w:val="99"/>
    <w:semiHidden/>
    <w:rsid w:val="00A50122"/>
    <w:rPr>
      <w:rFonts w:ascii="Calibri" w:hAnsi="Calibri" w:cs="Calibri"/>
      <w:szCs w:val="16"/>
    </w:rPr>
  </w:style>
  <w:style w:type="paragraph" w:styleId="35">
    <w:name w:val="Body Text Indent 3"/>
    <w:basedOn w:val="a2"/>
    <w:link w:val="36"/>
    <w:uiPriority w:val="99"/>
    <w:semiHidden/>
    <w:unhideWhenUsed/>
    <w:rsid w:val="00A50122"/>
    <w:pPr>
      <w:spacing w:after="120"/>
      <w:ind w:left="360"/>
    </w:pPr>
    <w:rPr>
      <w:szCs w:val="16"/>
    </w:rPr>
  </w:style>
  <w:style w:type="character" w:customStyle="1" w:styleId="36">
    <w:name w:val="Основен текст с отстъп 3 Знак"/>
    <w:basedOn w:val="a3"/>
    <w:link w:val="35"/>
    <w:uiPriority w:val="99"/>
    <w:semiHidden/>
    <w:rsid w:val="00A50122"/>
    <w:rPr>
      <w:rFonts w:ascii="Calibri" w:hAnsi="Calibri" w:cs="Calibri"/>
      <w:szCs w:val="16"/>
    </w:rPr>
  </w:style>
  <w:style w:type="character" w:styleId="afb">
    <w:name w:val="annotation reference"/>
    <w:basedOn w:val="a3"/>
    <w:uiPriority w:val="99"/>
    <w:semiHidden/>
    <w:unhideWhenUsed/>
    <w:rsid w:val="00A50122"/>
    <w:rPr>
      <w:rFonts w:ascii="Calibri" w:hAnsi="Calibri" w:cs="Calibri"/>
      <w:sz w:val="22"/>
      <w:szCs w:val="16"/>
    </w:rPr>
  </w:style>
  <w:style w:type="paragraph" w:styleId="afc">
    <w:name w:val="annotation text"/>
    <w:basedOn w:val="a2"/>
    <w:link w:val="afd"/>
    <w:uiPriority w:val="99"/>
    <w:semiHidden/>
    <w:unhideWhenUsed/>
    <w:rsid w:val="00A50122"/>
    <w:rPr>
      <w:szCs w:val="20"/>
    </w:rPr>
  </w:style>
  <w:style w:type="character" w:customStyle="1" w:styleId="afd">
    <w:name w:val="Текст на коментар Знак"/>
    <w:basedOn w:val="a3"/>
    <w:link w:val="afc"/>
    <w:uiPriority w:val="99"/>
    <w:semiHidden/>
    <w:rsid w:val="00A50122"/>
    <w:rPr>
      <w:rFonts w:ascii="Calibri" w:hAnsi="Calibri" w:cs="Calibri"/>
      <w:szCs w:val="20"/>
    </w:rPr>
  </w:style>
  <w:style w:type="paragraph" w:styleId="afe">
    <w:name w:val="annotation subject"/>
    <w:basedOn w:val="afc"/>
    <w:next w:val="afc"/>
    <w:link w:val="aff"/>
    <w:uiPriority w:val="99"/>
    <w:semiHidden/>
    <w:unhideWhenUsed/>
    <w:rsid w:val="00A50122"/>
    <w:rPr>
      <w:b/>
      <w:bCs/>
    </w:rPr>
  </w:style>
  <w:style w:type="character" w:customStyle="1" w:styleId="aff">
    <w:name w:val="Предмет на коментар Знак"/>
    <w:basedOn w:val="afd"/>
    <w:link w:val="afe"/>
    <w:uiPriority w:val="99"/>
    <w:semiHidden/>
    <w:rsid w:val="00A50122"/>
    <w:rPr>
      <w:rFonts w:ascii="Calibri" w:hAnsi="Calibri" w:cs="Calibri"/>
      <w:b/>
      <w:bCs/>
      <w:szCs w:val="20"/>
    </w:rPr>
  </w:style>
  <w:style w:type="paragraph" w:styleId="aff0">
    <w:name w:val="Document Map"/>
    <w:basedOn w:val="a2"/>
    <w:link w:val="aff1"/>
    <w:uiPriority w:val="99"/>
    <w:semiHidden/>
    <w:unhideWhenUsed/>
    <w:rsid w:val="00A50122"/>
    <w:rPr>
      <w:rFonts w:ascii="Segoe UI" w:hAnsi="Segoe UI" w:cs="Segoe UI"/>
      <w:szCs w:val="16"/>
    </w:rPr>
  </w:style>
  <w:style w:type="character" w:customStyle="1" w:styleId="aff1">
    <w:name w:val="План на документа Знак"/>
    <w:basedOn w:val="a3"/>
    <w:link w:val="aff0"/>
    <w:uiPriority w:val="99"/>
    <w:semiHidden/>
    <w:rsid w:val="00A50122"/>
    <w:rPr>
      <w:rFonts w:ascii="Segoe UI" w:hAnsi="Segoe UI" w:cs="Segoe UI"/>
      <w:szCs w:val="16"/>
    </w:rPr>
  </w:style>
  <w:style w:type="paragraph" w:styleId="aff2">
    <w:name w:val="endnote text"/>
    <w:basedOn w:val="a2"/>
    <w:link w:val="aff3"/>
    <w:uiPriority w:val="99"/>
    <w:semiHidden/>
    <w:unhideWhenUsed/>
    <w:rsid w:val="00A50122"/>
    <w:rPr>
      <w:szCs w:val="20"/>
    </w:rPr>
  </w:style>
  <w:style w:type="character" w:customStyle="1" w:styleId="aff3">
    <w:name w:val="Текст на бележка в края Знак"/>
    <w:basedOn w:val="a3"/>
    <w:link w:val="aff2"/>
    <w:uiPriority w:val="99"/>
    <w:semiHidden/>
    <w:rsid w:val="00A50122"/>
    <w:rPr>
      <w:rFonts w:ascii="Calibri" w:hAnsi="Calibri" w:cs="Calibri"/>
      <w:szCs w:val="20"/>
    </w:rPr>
  </w:style>
  <w:style w:type="paragraph" w:styleId="aff4">
    <w:name w:val="envelope return"/>
    <w:basedOn w:val="a2"/>
    <w:uiPriority w:val="99"/>
    <w:semiHidden/>
    <w:unhideWhenUsed/>
    <w:rsid w:val="00A50122"/>
    <w:rPr>
      <w:rFonts w:ascii="Calibri Light" w:eastAsiaTheme="majorEastAsia" w:hAnsi="Calibri Light" w:cs="Calibri Light"/>
      <w:szCs w:val="20"/>
    </w:rPr>
  </w:style>
  <w:style w:type="paragraph" w:styleId="aff5">
    <w:name w:val="footnote text"/>
    <w:basedOn w:val="a2"/>
    <w:link w:val="aff6"/>
    <w:uiPriority w:val="99"/>
    <w:semiHidden/>
    <w:unhideWhenUsed/>
    <w:rsid w:val="00A50122"/>
    <w:rPr>
      <w:szCs w:val="20"/>
    </w:rPr>
  </w:style>
  <w:style w:type="character" w:customStyle="1" w:styleId="aff6">
    <w:name w:val="Текст под линия Знак"/>
    <w:basedOn w:val="a3"/>
    <w:link w:val="aff5"/>
    <w:uiPriority w:val="99"/>
    <w:semiHidden/>
    <w:rsid w:val="00A50122"/>
    <w:rPr>
      <w:rFonts w:ascii="Calibri" w:hAnsi="Calibri" w:cs="Calibri"/>
      <w:szCs w:val="20"/>
    </w:rPr>
  </w:style>
  <w:style w:type="character" w:styleId="HTML">
    <w:name w:val="HTML Code"/>
    <w:basedOn w:val="a3"/>
    <w:uiPriority w:val="99"/>
    <w:semiHidden/>
    <w:unhideWhenUsed/>
    <w:rsid w:val="00A50122"/>
    <w:rPr>
      <w:rFonts w:ascii="Consolas" w:hAnsi="Consolas" w:cs="Calibri"/>
      <w:sz w:val="22"/>
      <w:szCs w:val="20"/>
    </w:rPr>
  </w:style>
  <w:style w:type="character" w:styleId="HTML0">
    <w:name w:val="HTML Keyboard"/>
    <w:basedOn w:val="a3"/>
    <w:uiPriority w:val="99"/>
    <w:semiHidden/>
    <w:unhideWhenUsed/>
    <w:rsid w:val="00A50122"/>
    <w:rPr>
      <w:rFonts w:ascii="Consolas" w:hAnsi="Consolas" w:cs="Calibri"/>
      <w:sz w:val="22"/>
      <w:szCs w:val="20"/>
    </w:rPr>
  </w:style>
  <w:style w:type="paragraph" w:styleId="HTML1">
    <w:name w:val="HTML Preformatted"/>
    <w:basedOn w:val="a2"/>
    <w:link w:val="HTML2"/>
    <w:uiPriority w:val="99"/>
    <w:semiHidden/>
    <w:unhideWhenUsed/>
    <w:rsid w:val="00A50122"/>
    <w:rPr>
      <w:rFonts w:ascii="Consolas" w:hAnsi="Consolas"/>
      <w:szCs w:val="20"/>
    </w:rPr>
  </w:style>
  <w:style w:type="character" w:customStyle="1" w:styleId="HTML2">
    <w:name w:val="HTML стандартен Знак"/>
    <w:basedOn w:val="a3"/>
    <w:link w:val="HTML1"/>
    <w:uiPriority w:val="99"/>
    <w:semiHidden/>
    <w:rsid w:val="00A50122"/>
    <w:rPr>
      <w:rFonts w:ascii="Consolas" w:hAnsi="Consolas" w:cs="Calibri"/>
      <w:szCs w:val="20"/>
    </w:rPr>
  </w:style>
  <w:style w:type="character" w:styleId="HTML3">
    <w:name w:val="HTML Typewriter"/>
    <w:basedOn w:val="a3"/>
    <w:uiPriority w:val="99"/>
    <w:semiHidden/>
    <w:unhideWhenUsed/>
    <w:rsid w:val="00A50122"/>
    <w:rPr>
      <w:rFonts w:ascii="Consolas" w:hAnsi="Consolas" w:cs="Calibri"/>
      <w:sz w:val="22"/>
      <w:szCs w:val="20"/>
    </w:rPr>
  </w:style>
  <w:style w:type="paragraph" w:styleId="aff7">
    <w:name w:val="macro"/>
    <w:link w:val="aff8"/>
    <w:uiPriority w:val="99"/>
    <w:semiHidden/>
    <w:unhideWhenUsed/>
    <w:rsid w:val="00A5012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 w:cs="Calibri"/>
      <w:szCs w:val="20"/>
    </w:rPr>
  </w:style>
  <w:style w:type="character" w:customStyle="1" w:styleId="aff8">
    <w:name w:val="Текст на макрос Знак"/>
    <w:basedOn w:val="a3"/>
    <w:link w:val="aff7"/>
    <w:uiPriority w:val="99"/>
    <w:semiHidden/>
    <w:rsid w:val="00A50122"/>
    <w:rPr>
      <w:rFonts w:ascii="Consolas" w:hAnsi="Consolas" w:cs="Calibri"/>
      <w:szCs w:val="20"/>
    </w:rPr>
  </w:style>
  <w:style w:type="paragraph" w:styleId="aff9">
    <w:name w:val="Plain Text"/>
    <w:basedOn w:val="a2"/>
    <w:link w:val="affa"/>
    <w:uiPriority w:val="99"/>
    <w:semiHidden/>
    <w:unhideWhenUsed/>
    <w:rsid w:val="00A50122"/>
    <w:rPr>
      <w:rFonts w:ascii="Consolas" w:hAnsi="Consolas"/>
      <w:szCs w:val="21"/>
    </w:rPr>
  </w:style>
  <w:style w:type="character" w:customStyle="1" w:styleId="affa">
    <w:name w:val="Обикновен текст Знак"/>
    <w:basedOn w:val="a3"/>
    <w:link w:val="aff9"/>
    <w:uiPriority w:val="99"/>
    <w:semiHidden/>
    <w:rsid w:val="00A50122"/>
    <w:rPr>
      <w:rFonts w:ascii="Consolas" w:hAnsi="Consolas" w:cs="Calibri"/>
      <w:szCs w:val="21"/>
    </w:rPr>
  </w:style>
  <w:style w:type="character" w:styleId="affb">
    <w:name w:val="Placeholder Text"/>
    <w:basedOn w:val="a3"/>
    <w:uiPriority w:val="99"/>
    <w:semiHidden/>
    <w:rsid w:val="00A50122"/>
    <w:rPr>
      <w:rFonts w:ascii="Calibri" w:hAnsi="Calibri" w:cs="Calibri"/>
      <w:color w:val="3B3838" w:themeColor="background2" w:themeShade="40"/>
    </w:rPr>
  </w:style>
  <w:style w:type="paragraph" w:styleId="affc">
    <w:name w:val="header"/>
    <w:basedOn w:val="a2"/>
    <w:link w:val="affd"/>
    <w:uiPriority w:val="99"/>
    <w:unhideWhenUsed/>
    <w:rsid w:val="00A50122"/>
  </w:style>
  <w:style w:type="character" w:customStyle="1" w:styleId="affd">
    <w:name w:val="Горен колонтитул Знак"/>
    <w:basedOn w:val="a3"/>
    <w:link w:val="affc"/>
    <w:uiPriority w:val="99"/>
    <w:rsid w:val="00A50122"/>
    <w:rPr>
      <w:rFonts w:ascii="Calibri" w:hAnsi="Calibri" w:cs="Calibri"/>
    </w:rPr>
  </w:style>
  <w:style w:type="paragraph" w:styleId="affe">
    <w:name w:val="footer"/>
    <w:basedOn w:val="a2"/>
    <w:link w:val="afff"/>
    <w:uiPriority w:val="99"/>
    <w:unhideWhenUsed/>
    <w:rsid w:val="00A50122"/>
  </w:style>
  <w:style w:type="character" w:customStyle="1" w:styleId="afff">
    <w:name w:val="Долен колонтитул Знак"/>
    <w:basedOn w:val="a3"/>
    <w:link w:val="affe"/>
    <w:uiPriority w:val="99"/>
    <w:rsid w:val="00A50122"/>
    <w:rPr>
      <w:rFonts w:ascii="Calibri" w:hAnsi="Calibri" w:cs="Calibri"/>
    </w:rPr>
  </w:style>
  <w:style w:type="paragraph" w:styleId="91">
    <w:name w:val="toc 9"/>
    <w:basedOn w:val="a2"/>
    <w:next w:val="a2"/>
    <w:autoRedefine/>
    <w:uiPriority w:val="39"/>
    <w:semiHidden/>
    <w:unhideWhenUsed/>
    <w:rsid w:val="00A50122"/>
    <w:pPr>
      <w:spacing w:after="120"/>
      <w:ind w:left="1757"/>
    </w:pPr>
  </w:style>
  <w:style w:type="character" w:customStyle="1" w:styleId="Mention">
    <w:name w:val="Mention"/>
    <w:basedOn w:val="a3"/>
    <w:uiPriority w:val="99"/>
    <w:semiHidden/>
    <w:unhideWhenUsed/>
    <w:rsid w:val="00A50122"/>
    <w:rPr>
      <w:rFonts w:ascii="Calibri" w:hAnsi="Calibri" w:cs="Calibri"/>
      <w:color w:val="2B579A"/>
      <w:shd w:val="clear" w:color="auto" w:fill="E1DFDD"/>
    </w:rPr>
  </w:style>
  <w:style w:type="numbering" w:styleId="111111">
    <w:name w:val="Outline List 2"/>
    <w:basedOn w:val="a5"/>
    <w:uiPriority w:val="99"/>
    <w:semiHidden/>
    <w:unhideWhenUsed/>
    <w:rsid w:val="00A50122"/>
    <w:pPr>
      <w:numPr>
        <w:numId w:val="24"/>
      </w:numPr>
    </w:pPr>
  </w:style>
  <w:style w:type="numbering" w:styleId="1ai">
    <w:name w:val="Outline List 1"/>
    <w:basedOn w:val="a5"/>
    <w:uiPriority w:val="99"/>
    <w:semiHidden/>
    <w:unhideWhenUsed/>
    <w:rsid w:val="00A50122"/>
    <w:pPr>
      <w:numPr>
        <w:numId w:val="25"/>
      </w:numPr>
    </w:pPr>
  </w:style>
  <w:style w:type="character" w:styleId="HTML4">
    <w:name w:val="HTML Variable"/>
    <w:basedOn w:val="a3"/>
    <w:uiPriority w:val="99"/>
    <w:semiHidden/>
    <w:unhideWhenUsed/>
    <w:rsid w:val="00A50122"/>
    <w:rPr>
      <w:rFonts w:ascii="Calibri" w:hAnsi="Calibri" w:cs="Calibri"/>
      <w:i/>
      <w:iCs/>
    </w:rPr>
  </w:style>
  <w:style w:type="paragraph" w:styleId="HTML5">
    <w:name w:val="HTML Address"/>
    <w:basedOn w:val="a2"/>
    <w:link w:val="HTML6"/>
    <w:uiPriority w:val="99"/>
    <w:semiHidden/>
    <w:unhideWhenUsed/>
    <w:rsid w:val="00A50122"/>
    <w:rPr>
      <w:i/>
      <w:iCs/>
    </w:rPr>
  </w:style>
  <w:style w:type="character" w:customStyle="1" w:styleId="HTML6">
    <w:name w:val="HTML адрес Знак"/>
    <w:basedOn w:val="a3"/>
    <w:link w:val="HTML5"/>
    <w:uiPriority w:val="99"/>
    <w:semiHidden/>
    <w:rsid w:val="00A50122"/>
    <w:rPr>
      <w:rFonts w:ascii="Calibri" w:hAnsi="Calibri" w:cs="Calibri"/>
      <w:i/>
      <w:iCs/>
    </w:rPr>
  </w:style>
  <w:style w:type="character" w:styleId="HTML7">
    <w:name w:val="HTML Definition"/>
    <w:basedOn w:val="a3"/>
    <w:uiPriority w:val="99"/>
    <w:semiHidden/>
    <w:unhideWhenUsed/>
    <w:rsid w:val="00A50122"/>
    <w:rPr>
      <w:rFonts w:ascii="Calibri" w:hAnsi="Calibri" w:cs="Calibri"/>
      <w:i/>
      <w:iCs/>
    </w:rPr>
  </w:style>
  <w:style w:type="character" w:styleId="HTML8">
    <w:name w:val="HTML Cite"/>
    <w:basedOn w:val="a3"/>
    <w:uiPriority w:val="99"/>
    <w:semiHidden/>
    <w:unhideWhenUsed/>
    <w:rsid w:val="00A50122"/>
    <w:rPr>
      <w:rFonts w:ascii="Calibri" w:hAnsi="Calibri" w:cs="Calibri"/>
      <w:i/>
      <w:iCs/>
    </w:rPr>
  </w:style>
  <w:style w:type="character" w:styleId="HTML9">
    <w:name w:val="HTML Sample"/>
    <w:basedOn w:val="a3"/>
    <w:uiPriority w:val="99"/>
    <w:semiHidden/>
    <w:unhideWhenUsed/>
    <w:rsid w:val="00A50122"/>
    <w:rPr>
      <w:rFonts w:ascii="Consolas" w:hAnsi="Consolas" w:cs="Calibri"/>
      <w:sz w:val="24"/>
      <w:szCs w:val="24"/>
    </w:rPr>
  </w:style>
  <w:style w:type="character" w:styleId="HTMLa">
    <w:name w:val="HTML Acronym"/>
    <w:basedOn w:val="a3"/>
    <w:uiPriority w:val="99"/>
    <w:semiHidden/>
    <w:unhideWhenUsed/>
    <w:rsid w:val="00A50122"/>
    <w:rPr>
      <w:rFonts w:ascii="Calibri" w:hAnsi="Calibri" w:cs="Calibri"/>
    </w:rPr>
  </w:style>
  <w:style w:type="paragraph" w:styleId="11">
    <w:name w:val="toc 1"/>
    <w:basedOn w:val="a2"/>
    <w:next w:val="a2"/>
    <w:autoRedefine/>
    <w:uiPriority w:val="39"/>
    <w:semiHidden/>
    <w:unhideWhenUsed/>
    <w:rsid w:val="00A50122"/>
    <w:pPr>
      <w:spacing w:after="100"/>
    </w:pPr>
  </w:style>
  <w:style w:type="paragraph" w:styleId="23">
    <w:name w:val="toc 2"/>
    <w:basedOn w:val="a2"/>
    <w:next w:val="a2"/>
    <w:autoRedefine/>
    <w:uiPriority w:val="39"/>
    <w:semiHidden/>
    <w:unhideWhenUsed/>
    <w:rsid w:val="00A50122"/>
    <w:pPr>
      <w:spacing w:after="100"/>
      <w:ind w:left="220"/>
    </w:pPr>
  </w:style>
  <w:style w:type="paragraph" w:styleId="37">
    <w:name w:val="toc 3"/>
    <w:basedOn w:val="a2"/>
    <w:next w:val="a2"/>
    <w:autoRedefine/>
    <w:uiPriority w:val="39"/>
    <w:semiHidden/>
    <w:unhideWhenUsed/>
    <w:rsid w:val="00A50122"/>
    <w:pPr>
      <w:spacing w:after="100"/>
      <w:ind w:left="440"/>
    </w:pPr>
  </w:style>
  <w:style w:type="paragraph" w:styleId="43">
    <w:name w:val="toc 4"/>
    <w:basedOn w:val="a2"/>
    <w:next w:val="a2"/>
    <w:autoRedefine/>
    <w:uiPriority w:val="39"/>
    <w:semiHidden/>
    <w:unhideWhenUsed/>
    <w:rsid w:val="00A50122"/>
    <w:pPr>
      <w:spacing w:after="100"/>
      <w:ind w:left="660"/>
    </w:pPr>
  </w:style>
  <w:style w:type="paragraph" w:styleId="53">
    <w:name w:val="toc 5"/>
    <w:basedOn w:val="a2"/>
    <w:next w:val="a2"/>
    <w:autoRedefine/>
    <w:uiPriority w:val="39"/>
    <w:semiHidden/>
    <w:unhideWhenUsed/>
    <w:rsid w:val="00A50122"/>
    <w:pPr>
      <w:spacing w:after="100"/>
      <w:ind w:left="880"/>
    </w:pPr>
  </w:style>
  <w:style w:type="paragraph" w:styleId="61">
    <w:name w:val="toc 6"/>
    <w:basedOn w:val="a2"/>
    <w:next w:val="a2"/>
    <w:autoRedefine/>
    <w:uiPriority w:val="39"/>
    <w:semiHidden/>
    <w:unhideWhenUsed/>
    <w:rsid w:val="00A50122"/>
    <w:pPr>
      <w:spacing w:after="100"/>
      <w:ind w:left="1100"/>
    </w:pPr>
  </w:style>
  <w:style w:type="paragraph" w:styleId="71">
    <w:name w:val="toc 7"/>
    <w:basedOn w:val="a2"/>
    <w:next w:val="a2"/>
    <w:autoRedefine/>
    <w:uiPriority w:val="39"/>
    <w:semiHidden/>
    <w:unhideWhenUsed/>
    <w:rsid w:val="00A50122"/>
    <w:pPr>
      <w:spacing w:after="100"/>
      <w:ind w:left="1320"/>
    </w:pPr>
  </w:style>
  <w:style w:type="paragraph" w:styleId="81">
    <w:name w:val="toc 8"/>
    <w:basedOn w:val="a2"/>
    <w:next w:val="a2"/>
    <w:autoRedefine/>
    <w:uiPriority w:val="39"/>
    <w:semiHidden/>
    <w:unhideWhenUsed/>
    <w:rsid w:val="00A50122"/>
    <w:pPr>
      <w:spacing w:after="100"/>
      <w:ind w:left="1540"/>
    </w:pPr>
  </w:style>
  <w:style w:type="paragraph" w:styleId="afff0">
    <w:name w:val="TOC Heading"/>
    <w:basedOn w:val="1"/>
    <w:next w:val="a2"/>
    <w:uiPriority w:val="39"/>
    <w:semiHidden/>
    <w:unhideWhenUsed/>
    <w:qFormat/>
    <w:rsid w:val="00A50122"/>
    <w:pPr>
      <w:outlineLvl w:val="9"/>
    </w:pPr>
    <w:rPr>
      <w:color w:val="2E74B5" w:themeColor="accent1" w:themeShade="BF"/>
    </w:rPr>
  </w:style>
  <w:style w:type="table" w:styleId="afff1">
    <w:name w:val="Table Professional"/>
    <w:basedOn w:val="a4"/>
    <w:uiPriority w:val="99"/>
    <w:semiHidden/>
    <w:unhideWhenUsed/>
    <w:rsid w:val="00A5012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2">
    <w:name w:val="Medium List 1"/>
    <w:basedOn w:val="a4"/>
    <w:uiPriority w:val="65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">
    <w:name w:val="Medium List 1 Accent 1"/>
    <w:basedOn w:val="a4"/>
    <w:uiPriority w:val="65"/>
    <w:rsid w:val="00A50122"/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1-2">
    <w:name w:val="Medium List 1 Accent 2"/>
    <w:basedOn w:val="a4"/>
    <w:uiPriority w:val="65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1-3">
    <w:name w:val="Medium List 1 Accent 3"/>
    <w:basedOn w:val="a4"/>
    <w:uiPriority w:val="65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1-4">
    <w:name w:val="Medium List 1 Accent 4"/>
    <w:basedOn w:val="a4"/>
    <w:uiPriority w:val="65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1-5">
    <w:name w:val="Medium List 1 Accent 5"/>
    <w:basedOn w:val="a4"/>
    <w:uiPriority w:val="65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1-6">
    <w:name w:val="Medium List 1 Accent 6"/>
    <w:basedOn w:val="a4"/>
    <w:uiPriority w:val="65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24">
    <w:name w:val="Medium List 2"/>
    <w:basedOn w:val="a4"/>
    <w:uiPriority w:val="66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">
    <w:name w:val="Medium List 2 Accent 1"/>
    <w:basedOn w:val="a4"/>
    <w:uiPriority w:val="66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">
    <w:name w:val="Medium List 2 Accent 2"/>
    <w:basedOn w:val="a4"/>
    <w:uiPriority w:val="66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">
    <w:name w:val="Medium List 2 Accent 3"/>
    <w:basedOn w:val="a4"/>
    <w:uiPriority w:val="66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">
    <w:name w:val="Medium List 2 Accent 4"/>
    <w:basedOn w:val="a4"/>
    <w:uiPriority w:val="66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">
    <w:name w:val="Medium List 2 Accent 5"/>
    <w:basedOn w:val="a4"/>
    <w:uiPriority w:val="66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">
    <w:name w:val="Medium List 2 Accent 6"/>
    <w:basedOn w:val="a4"/>
    <w:uiPriority w:val="66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Shading 1"/>
    <w:basedOn w:val="a4"/>
    <w:uiPriority w:val="63"/>
    <w:semiHidden/>
    <w:unhideWhenUsed/>
    <w:rsid w:val="00A50122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0">
    <w:name w:val="Medium Shading 1 Accent 1"/>
    <w:basedOn w:val="a4"/>
    <w:uiPriority w:val="63"/>
    <w:rsid w:val="00A50122"/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0">
    <w:name w:val="Medium Shading 1 Accent 2"/>
    <w:basedOn w:val="a4"/>
    <w:uiPriority w:val="63"/>
    <w:semiHidden/>
    <w:unhideWhenUsed/>
    <w:rsid w:val="00A50122"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0">
    <w:name w:val="Medium Shading 1 Accent 3"/>
    <w:basedOn w:val="a4"/>
    <w:uiPriority w:val="63"/>
    <w:semiHidden/>
    <w:unhideWhenUsed/>
    <w:rsid w:val="00A50122"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0">
    <w:name w:val="Medium Shading 1 Accent 4"/>
    <w:basedOn w:val="a4"/>
    <w:uiPriority w:val="63"/>
    <w:semiHidden/>
    <w:unhideWhenUsed/>
    <w:rsid w:val="00A50122"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0">
    <w:name w:val="Medium Shading 1 Accent 5"/>
    <w:basedOn w:val="a4"/>
    <w:uiPriority w:val="63"/>
    <w:semiHidden/>
    <w:unhideWhenUsed/>
    <w:rsid w:val="00A50122"/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0">
    <w:name w:val="Medium Shading 1 Accent 6"/>
    <w:basedOn w:val="a4"/>
    <w:uiPriority w:val="63"/>
    <w:semiHidden/>
    <w:unhideWhenUsed/>
    <w:rsid w:val="00A50122"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5">
    <w:name w:val="Medium Shading 2"/>
    <w:basedOn w:val="a4"/>
    <w:uiPriority w:val="64"/>
    <w:semiHidden/>
    <w:unhideWhenUsed/>
    <w:rsid w:val="00A5012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10">
    <w:name w:val="Medium Shading 2 Accent 1"/>
    <w:basedOn w:val="a4"/>
    <w:uiPriority w:val="64"/>
    <w:rsid w:val="00A5012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20">
    <w:name w:val="Medium Shading 2 Accent 2"/>
    <w:basedOn w:val="a4"/>
    <w:uiPriority w:val="64"/>
    <w:semiHidden/>
    <w:unhideWhenUsed/>
    <w:rsid w:val="00A5012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30">
    <w:name w:val="Medium Shading 2 Accent 3"/>
    <w:basedOn w:val="a4"/>
    <w:uiPriority w:val="64"/>
    <w:semiHidden/>
    <w:unhideWhenUsed/>
    <w:rsid w:val="00A5012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40">
    <w:name w:val="Medium Shading 2 Accent 4"/>
    <w:basedOn w:val="a4"/>
    <w:uiPriority w:val="64"/>
    <w:semiHidden/>
    <w:unhideWhenUsed/>
    <w:rsid w:val="00A5012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50">
    <w:name w:val="Medium Shading 2 Accent 5"/>
    <w:basedOn w:val="a4"/>
    <w:uiPriority w:val="64"/>
    <w:semiHidden/>
    <w:unhideWhenUsed/>
    <w:rsid w:val="00A5012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60">
    <w:name w:val="Medium Shading 2 Accent 6"/>
    <w:basedOn w:val="a4"/>
    <w:uiPriority w:val="64"/>
    <w:semiHidden/>
    <w:unhideWhenUsed/>
    <w:rsid w:val="00A5012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14">
    <w:name w:val="Medium Grid 1"/>
    <w:basedOn w:val="a4"/>
    <w:uiPriority w:val="67"/>
    <w:semiHidden/>
    <w:unhideWhenUsed/>
    <w:rsid w:val="00A50122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4"/>
    <w:uiPriority w:val="67"/>
    <w:semiHidden/>
    <w:unhideWhenUsed/>
    <w:rsid w:val="00A50122"/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1-21">
    <w:name w:val="Medium Grid 1 Accent 2"/>
    <w:basedOn w:val="a4"/>
    <w:uiPriority w:val="67"/>
    <w:semiHidden/>
    <w:unhideWhenUsed/>
    <w:rsid w:val="00A50122"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1-31">
    <w:name w:val="Medium Grid 1 Accent 3"/>
    <w:basedOn w:val="a4"/>
    <w:uiPriority w:val="67"/>
    <w:semiHidden/>
    <w:unhideWhenUsed/>
    <w:rsid w:val="00A50122"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1-41">
    <w:name w:val="Medium Grid 1 Accent 4"/>
    <w:basedOn w:val="a4"/>
    <w:uiPriority w:val="67"/>
    <w:semiHidden/>
    <w:unhideWhenUsed/>
    <w:rsid w:val="00A50122"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1-51">
    <w:name w:val="Medium Grid 1 Accent 5"/>
    <w:basedOn w:val="a4"/>
    <w:uiPriority w:val="67"/>
    <w:semiHidden/>
    <w:unhideWhenUsed/>
    <w:rsid w:val="00A50122"/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1-61">
    <w:name w:val="Medium Grid 1 Accent 6"/>
    <w:basedOn w:val="a4"/>
    <w:uiPriority w:val="67"/>
    <w:semiHidden/>
    <w:unhideWhenUsed/>
    <w:rsid w:val="00A50122"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26">
    <w:name w:val="Medium Grid 2"/>
    <w:basedOn w:val="a4"/>
    <w:uiPriority w:val="68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4"/>
    <w:uiPriority w:val="68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4"/>
    <w:uiPriority w:val="68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4"/>
    <w:uiPriority w:val="68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4"/>
    <w:uiPriority w:val="68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4"/>
    <w:uiPriority w:val="68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4"/>
    <w:uiPriority w:val="68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8">
    <w:name w:val="Medium Grid 3"/>
    <w:basedOn w:val="a4"/>
    <w:uiPriority w:val="69"/>
    <w:semiHidden/>
    <w:unhideWhenUsed/>
    <w:rsid w:val="00A5012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4"/>
    <w:uiPriority w:val="69"/>
    <w:semiHidden/>
    <w:unhideWhenUsed/>
    <w:rsid w:val="00A5012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3-2">
    <w:name w:val="Medium Grid 3 Accent 2"/>
    <w:basedOn w:val="a4"/>
    <w:uiPriority w:val="69"/>
    <w:semiHidden/>
    <w:unhideWhenUsed/>
    <w:rsid w:val="00A5012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3-3">
    <w:name w:val="Medium Grid 3 Accent 3"/>
    <w:basedOn w:val="a4"/>
    <w:uiPriority w:val="69"/>
    <w:semiHidden/>
    <w:unhideWhenUsed/>
    <w:rsid w:val="00A5012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3-4">
    <w:name w:val="Medium Grid 3 Accent 4"/>
    <w:basedOn w:val="a4"/>
    <w:uiPriority w:val="69"/>
    <w:semiHidden/>
    <w:unhideWhenUsed/>
    <w:rsid w:val="00A5012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3-5">
    <w:name w:val="Medium Grid 3 Accent 5"/>
    <w:basedOn w:val="a4"/>
    <w:uiPriority w:val="69"/>
    <w:semiHidden/>
    <w:unhideWhenUsed/>
    <w:rsid w:val="00A5012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3-6">
    <w:name w:val="Medium Grid 3 Accent 6"/>
    <w:basedOn w:val="a4"/>
    <w:uiPriority w:val="69"/>
    <w:semiHidden/>
    <w:unhideWhenUsed/>
    <w:rsid w:val="00A5012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paragraph" w:styleId="afff2">
    <w:name w:val="Bibliography"/>
    <w:basedOn w:val="a2"/>
    <w:next w:val="a2"/>
    <w:uiPriority w:val="37"/>
    <w:semiHidden/>
    <w:unhideWhenUsed/>
    <w:rsid w:val="00A50122"/>
  </w:style>
  <w:style w:type="character" w:customStyle="1" w:styleId="Hashtag">
    <w:name w:val="Hashtag"/>
    <w:basedOn w:val="a3"/>
    <w:uiPriority w:val="99"/>
    <w:semiHidden/>
    <w:unhideWhenUsed/>
    <w:rsid w:val="00A50122"/>
    <w:rPr>
      <w:rFonts w:ascii="Calibri" w:hAnsi="Calibri" w:cs="Calibri"/>
      <w:color w:val="2B579A"/>
      <w:shd w:val="clear" w:color="auto" w:fill="E1DFDD"/>
    </w:rPr>
  </w:style>
  <w:style w:type="paragraph" w:styleId="afff3">
    <w:name w:val="Message Header"/>
    <w:basedOn w:val="a2"/>
    <w:link w:val="afff4"/>
    <w:uiPriority w:val="99"/>
    <w:semiHidden/>
    <w:unhideWhenUsed/>
    <w:rsid w:val="00A5012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Calibri Light" w:eastAsiaTheme="majorEastAsia" w:hAnsi="Calibri Light" w:cs="Calibri Light"/>
      <w:sz w:val="24"/>
      <w:szCs w:val="24"/>
    </w:rPr>
  </w:style>
  <w:style w:type="character" w:customStyle="1" w:styleId="afff4">
    <w:name w:val="Заглавка на съобщение Знак"/>
    <w:basedOn w:val="a3"/>
    <w:link w:val="afff3"/>
    <w:uiPriority w:val="99"/>
    <w:semiHidden/>
    <w:rsid w:val="00A50122"/>
    <w:rPr>
      <w:rFonts w:ascii="Calibri Light" w:eastAsiaTheme="majorEastAsia" w:hAnsi="Calibri Light" w:cs="Calibri Light"/>
      <w:sz w:val="24"/>
      <w:szCs w:val="24"/>
      <w:shd w:val="pct20" w:color="auto" w:fill="auto"/>
    </w:rPr>
  </w:style>
  <w:style w:type="table" w:styleId="afff5">
    <w:name w:val="Table Elegant"/>
    <w:basedOn w:val="a4"/>
    <w:uiPriority w:val="99"/>
    <w:semiHidden/>
    <w:unhideWhenUsed/>
    <w:rsid w:val="00A50122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6">
    <w:name w:val="List"/>
    <w:basedOn w:val="a2"/>
    <w:uiPriority w:val="99"/>
    <w:semiHidden/>
    <w:unhideWhenUsed/>
    <w:rsid w:val="00A50122"/>
    <w:pPr>
      <w:ind w:left="360" w:hanging="360"/>
      <w:contextualSpacing/>
    </w:pPr>
  </w:style>
  <w:style w:type="paragraph" w:styleId="27">
    <w:name w:val="List 2"/>
    <w:basedOn w:val="a2"/>
    <w:uiPriority w:val="99"/>
    <w:semiHidden/>
    <w:unhideWhenUsed/>
    <w:rsid w:val="00A50122"/>
    <w:pPr>
      <w:ind w:left="720" w:hanging="360"/>
      <w:contextualSpacing/>
    </w:pPr>
  </w:style>
  <w:style w:type="paragraph" w:styleId="39">
    <w:name w:val="List 3"/>
    <w:basedOn w:val="a2"/>
    <w:uiPriority w:val="99"/>
    <w:semiHidden/>
    <w:unhideWhenUsed/>
    <w:rsid w:val="00A50122"/>
    <w:pPr>
      <w:ind w:left="1080" w:hanging="360"/>
      <w:contextualSpacing/>
    </w:pPr>
  </w:style>
  <w:style w:type="paragraph" w:styleId="44">
    <w:name w:val="List 4"/>
    <w:basedOn w:val="a2"/>
    <w:uiPriority w:val="99"/>
    <w:semiHidden/>
    <w:unhideWhenUsed/>
    <w:rsid w:val="00A50122"/>
    <w:pPr>
      <w:ind w:left="1440" w:hanging="360"/>
      <w:contextualSpacing/>
    </w:pPr>
  </w:style>
  <w:style w:type="paragraph" w:styleId="54">
    <w:name w:val="List 5"/>
    <w:basedOn w:val="a2"/>
    <w:uiPriority w:val="99"/>
    <w:semiHidden/>
    <w:unhideWhenUsed/>
    <w:rsid w:val="00A50122"/>
    <w:pPr>
      <w:ind w:left="1800" w:hanging="360"/>
      <w:contextualSpacing/>
    </w:pPr>
  </w:style>
  <w:style w:type="table" w:styleId="15">
    <w:name w:val="Table List 1"/>
    <w:basedOn w:val="a4"/>
    <w:uiPriority w:val="99"/>
    <w:semiHidden/>
    <w:unhideWhenUsed/>
    <w:rsid w:val="00A50122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8">
    <w:name w:val="Table List 2"/>
    <w:basedOn w:val="a4"/>
    <w:uiPriority w:val="99"/>
    <w:semiHidden/>
    <w:unhideWhenUsed/>
    <w:rsid w:val="00A50122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a">
    <w:name w:val="Table List 3"/>
    <w:basedOn w:val="a4"/>
    <w:uiPriority w:val="99"/>
    <w:semiHidden/>
    <w:unhideWhenUsed/>
    <w:rsid w:val="00A50122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5">
    <w:name w:val="Table List 4"/>
    <w:basedOn w:val="a4"/>
    <w:uiPriority w:val="99"/>
    <w:semiHidden/>
    <w:unhideWhenUsed/>
    <w:rsid w:val="00A5012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55">
    <w:name w:val="Table List 5"/>
    <w:basedOn w:val="a4"/>
    <w:uiPriority w:val="99"/>
    <w:semiHidden/>
    <w:unhideWhenUsed/>
    <w:rsid w:val="00A5012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62">
    <w:name w:val="Table List 6"/>
    <w:basedOn w:val="a4"/>
    <w:uiPriority w:val="99"/>
    <w:semiHidden/>
    <w:unhideWhenUsed/>
    <w:rsid w:val="00A5012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72">
    <w:name w:val="Table List 7"/>
    <w:basedOn w:val="a4"/>
    <w:uiPriority w:val="99"/>
    <w:semiHidden/>
    <w:unhideWhenUsed/>
    <w:rsid w:val="00A50122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82">
    <w:name w:val="Table List 8"/>
    <w:basedOn w:val="a4"/>
    <w:uiPriority w:val="99"/>
    <w:semiHidden/>
    <w:unhideWhenUsed/>
    <w:rsid w:val="00A5012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7">
    <w:name w:val="List Continue"/>
    <w:basedOn w:val="a2"/>
    <w:uiPriority w:val="99"/>
    <w:semiHidden/>
    <w:unhideWhenUsed/>
    <w:rsid w:val="00A50122"/>
    <w:pPr>
      <w:spacing w:after="120"/>
      <w:ind w:left="360"/>
      <w:contextualSpacing/>
    </w:pPr>
  </w:style>
  <w:style w:type="paragraph" w:styleId="29">
    <w:name w:val="List Continue 2"/>
    <w:basedOn w:val="a2"/>
    <w:uiPriority w:val="99"/>
    <w:semiHidden/>
    <w:unhideWhenUsed/>
    <w:rsid w:val="00A50122"/>
    <w:pPr>
      <w:spacing w:after="120"/>
      <w:ind w:left="720"/>
      <w:contextualSpacing/>
    </w:pPr>
  </w:style>
  <w:style w:type="paragraph" w:styleId="3b">
    <w:name w:val="List Continue 3"/>
    <w:basedOn w:val="a2"/>
    <w:uiPriority w:val="99"/>
    <w:semiHidden/>
    <w:unhideWhenUsed/>
    <w:rsid w:val="00A50122"/>
    <w:pPr>
      <w:spacing w:after="120"/>
      <w:ind w:left="1080"/>
      <w:contextualSpacing/>
    </w:pPr>
  </w:style>
  <w:style w:type="paragraph" w:styleId="46">
    <w:name w:val="List Continue 4"/>
    <w:basedOn w:val="a2"/>
    <w:uiPriority w:val="99"/>
    <w:semiHidden/>
    <w:unhideWhenUsed/>
    <w:rsid w:val="00A50122"/>
    <w:pPr>
      <w:spacing w:after="120"/>
      <w:ind w:left="1440"/>
      <w:contextualSpacing/>
    </w:pPr>
  </w:style>
  <w:style w:type="paragraph" w:styleId="56">
    <w:name w:val="List Continue 5"/>
    <w:basedOn w:val="a2"/>
    <w:uiPriority w:val="99"/>
    <w:semiHidden/>
    <w:unhideWhenUsed/>
    <w:rsid w:val="00A50122"/>
    <w:pPr>
      <w:spacing w:after="120"/>
      <w:ind w:left="1800"/>
      <w:contextualSpacing/>
    </w:pPr>
  </w:style>
  <w:style w:type="paragraph" w:styleId="afff8">
    <w:name w:val="List Paragraph"/>
    <w:basedOn w:val="a2"/>
    <w:uiPriority w:val="34"/>
    <w:semiHidden/>
    <w:unhideWhenUsed/>
    <w:qFormat/>
    <w:rsid w:val="00A50122"/>
    <w:pPr>
      <w:ind w:left="720"/>
      <w:contextualSpacing/>
    </w:pPr>
  </w:style>
  <w:style w:type="paragraph" w:styleId="a">
    <w:name w:val="List Number"/>
    <w:basedOn w:val="a2"/>
    <w:uiPriority w:val="99"/>
    <w:semiHidden/>
    <w:unhideWhenUsed/>
    <w:rsid w:val="00A50122"/>
    <w:pPr>
      <w:numPr>
        <w:numId w:val="13"/>
      </w:numPr>
      <w:contextualSpacing/>
    </w:pPr>
  </w:style>
  <w:style w:type="paragraph" w:styleId="2">
    <w:name w:val="List Number 2"/>
    <w:basedOn w:val="a2"/>
    <w:uiPriority w:val="99"/>
    <w:semiHidden/>
    <w:unhideWhenUsed/>
    <w:rsid w:val="00A50122"/>
    <w:pPr>
      <w:numPr>
        <w:numId w:val="14"/>
      </w:numPr>
      <w:contextualSpacing/>
    </w:pPr>
  </w:style>
  <w:style w:type="paragraph" w:styleId="3">
    <w:name w:val="List Number 3"/>
    <w:basedOn w:val="a2"/>
    <w:uiPriority w:val="99"/>
    <w:semiHidden/>
    <w:unhideWhenUsed/>
    <w:rsid w:val="00A50122"/>
    <w:pPr>
      <w:numPr>
        <w:numId w:val="15"/>
      </w:numPr>
      <w:contextualSpacing/>
    </w:pPr>
  </w:style>
  <w:style w:type="paragraph" w:styleId="4">
    <w:name w:val="List Number 4"/>
    <w:basedOn w:val="a2"/>
    <w:uiPriority w:val="99"/>
    <w:semiHidden/>
    <w:unhideWhenUsed/>
    <w:rsid w:val="00A50122"/>
    <w:pPr>
      <w:numPr>
        <w:numId w:val="16"/>
      </w:numPr>
      <w:contextualSpacing/>
    </w:pPr>
  </w:style>
  <w:style w:type="paragraph" w:styleId="5">
    <w:name w:val="List Number 5"/>
    <w:basedOn w:val="a2"/>
    <w:uiPriority w:val="99"/>
    <w:semiHidden/>
    <w:unhideWhenUsed/>
    <w:rsid w:val="00A50122"/>
    <w:pPr>
      <w:numPr>
        <w:numId w:val="17"/>
      </w:numPr>
      <w:contextualSpacing/>
    </w:pPr>
  </w:style>
  <w:style w:type="paragraph" w:styleId="a0">
    <w:name w:val="List Bullet"/>
    <w:basedOn w:val="a2"/>
    <w:uiPriority w:val="99"/>
    <w:semiHidden/>
    <w:unhideWhenUsed/>
    <w:rsid w:val="00A50122"/>
    <w:pPr>
      <w:numPr>
        <w:numId w:val="8"/>
      </w:numPr>
      <w:contextualSpacing/>
    </w:pPr>
  </w:style>
  <w:style w:type="paragraph" w:styleId="20">
    <w:name w:val="List Bullet 2"/>
    <w:basedOn w:val="a2"/>
    <w:uiPriority w:val="99"/>
    <w:semiHidden/>
    <w:unhideWhenUsed/>
    <w:rsid w:val="00A50122"/>
    <w:pPr>
      <w:numPr>
        <w:numId w:val="9"/>
      </w:numPr>
      <w:contextualSpacing/>
    </w:pPr>
  </w:style>
  <w:style w:type="paragraph" w:styleId="30">
    <w:name w:val="List Bullet 3"/>
    <w:basedOn w:val="a2"/>
    <w:uiPriority w:val="99"/>
    <w:semiHidden/>
    <w:unhideWhenUsed/>
    <w:rsid w:val="00A50122"/>
    <w:pPr>
      <w:numPr>
        <w:numId w:val="10"/>
      </w:numPr>
      <w:contextualSpacing/>
    </w:pPr>
  </w:style>
  <w:style w:type="paragraph" w:styleId="40">
    <w:name w:val="List Bullet 4"/>
    <w:basedOn w:val="a2"/>
    <w:uiPriority w:val="99"/>
    <w:semiHidden/>
    <w:unhideWhenUsed/>
    <w:rsid w:val="00A50122"/>
    <w:pPr>
      <w:numPr>
        <w:numId w:val="11"/>
      </w:numPr>
      <w:contextualSpacing/>
    </w:pPr>
  </w:style>
  <w:style w:type="paragraph" w:styleId="50">
    <w:name w:val="List Bullet 5"/>
    <w:basedOn w:val="a2"/>
    <w:uiPriority w:val="99"/>
    <w:semiHidden/>
    <w:unhideWhenUsed/>
    <w:rsid w:val="00A50122"/>
    <w:pPr>
      <w:numPr>
        <w:numId w:val="12"/>
      </w:numPr>
      <w:contextualSpacing/>
    </w:pPr>
  </w:style>
  <w:style w:type="table" w:styleId="16">
    <w:name w:val="Table Classic 1"/>
    <w:basedOn w:val="a4"/>
    <w:uiPriority w:val="99"/>
    <w:semiHidden/>
    <w:unhideWhenUsed/>
    <w:rsid w:val="00A5012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a">
    <w:name w:val="Table Classic 2"/>
    <w:basedOn w:val="a4"/>
    <w:uiPriority w:val="99"/>
    <w:semiHidden/>
    <w:unhideWhenUsed/>
    <w:rsid w:val="00A5012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c">
    <w:name w:val="Table Classic 3"/>
    <w:basedOn w:val="a4"/>
    <w:uiPriority w:val="99"/>
    <w:semiHidden/>
    <w:unhideWhenUsed/>
    <w:rsid w:val="00A50122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7">
    <w:name w:val="Table Classic 4"/>
    <w:basedOn w:val="a4"/>
    <w:uiPriority w:val="99"/>
    <w:semiHidden/>
    <w:unhideWhenUsed/>
    <w:rsid w:val="00A50122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9">
    <w:name w:val="table of figures"/>
    <w:basedOn w:val="a2"/>
    <w:next w:val="a2"/>
    <w:uiPriority w:val="99"/>
    <w:semiHidden/>
    <w:unhideWhenUsed/>
    <w:rsid w:val="00A50122"/>
  </w:style>
  <w:style w:type="character" w:styleId="afffa">
    <w:name w:val="endnote reference"/>
    <w:basedOn w:val="a3"/>
    <w:uiPriority w:val="99"/>
    <w:semiHidden/>
    <w:unhideWhenUsed/>
    <w:rsid w:val="00A50122"/>
    <w:rPr>
      <w:rFonts w:ascii="Calibri" w:hAnsi="Calibri" w:cs="Calibri"/>
      <w:vertAlign w:val="superscript"/>
    </w:rPr>
  </w:style>
  <w:style w:type="paragraph" w:styleId="afffb">
    <w:name w:val="table of authorities"/>
    <w:basedOn w:val="a2"/>
    <w:next w:val="a2"/>
    <w:uiPriority w:val="99"/>
    <w:semiHidden/>
    <w:unhideWhenUsed/>
    <w:rsid w:val="00A50122"/>
    <w:pPr>
      <w:ind w:left="220" w:hanging="220"/>
    </w:pPr>
  </w:style>
  <w:style w:type="paragraph" w:styleId="afffc">
    <w:name w:val="toa heading"/>
    <w:basedOn w:val="a2"/>
    <w:next w:val="a2"/>
    <w:uiPriority w:val="99"/>
    <w:semiHidden/>
    <w:unhideWhenUsed/>
    <w:rsid w:val="00A50122"/>
    <w:pPr>
      <w:spacing w:before="120"/>
    </w:pPr>
    <w:rPr>
      <w:rFonts w:ascii="Calibri Light" w:eastAsiaTheme="majorEastAsia" w:hAnsi="Calibri Light" w:cs="Calibri Light"/>
      <w:b/>
      <w:bCs/>
      <w:sz w:val="24"/>
      <w:szCs w:val="24"/>
    </w:rPr>
  </w:style>
  <w:style w:type="table" w:styleId="afffd">
    <w:name w:val="Colorful List"/>
    <w:basedOn w:val="a4"/>
    <w:uiPriority w:val="72"/>
    <w:semiHidden/>
    <w:unhideWhenUsed/>
    <w:rsid w:val="00A50122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">
    <w:name w:val="Colorful List Accent 1"/>
    <w:basedOn w:val="a4"/>
    <w:uiPriority w:val="72"/>
    <w:semiHidden/>
    <w:unhideWhenUsed/>
    <w:rsid w:val="00A50122"/>
    <w:rPr>
      <w:color w:val="000000" w:themeColor="text1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-2">
    <w:name w:val="Colorful List Accent 2"/>
    <w:basedOn w:val="a4"/>
    <w:uiPriority w:val="72"/>
    <w:semiHidden/>
    <w:unhideWhenUsed/>
    <w:rsid w:val="00A50122"/>
    <w:rPr>
      <w:color w:val="000000" w:themeColor="text1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3">
    <w:name w:val="Colorful List Accent 3"/>
    <w:basedOn w:val="a4"/>
    <w:uiPriority w:val="72"/>
    <w:semiHidden/>
    <w:unhideWhenUsed/>
    <w:rsid w:val="00A50122"/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4">
    <w:name w:val="Colorful List Accent 4"/>
    <w:basedOn w:val="a4"/>
    <w:uiPriority w:val="72"/>
    <w:semiHidden/>
    <w:unhideWhenUsed/>
    <w:rsid w:val="00A50122"/>
    <w:rPr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5">
    <w:name w:val="Colorful List Accent 5"/>
    <w:basedOn w:val="a4"/>
    <w:uiPriority w:val="72"/>
    <w:semiHidden/>
    <w:unhideWhenUsed/>
    <w:rsid w:val="00A50122"/>
    <w:rPr>
      <w:color w:val="000000" w:themeColor="text1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-6">
    <w:name w:val="Colorful List Accent 6"/>
    <w:basedOn w:val="a4"/>
    <w:uiPriority w:val="72"/>
    <w:rsid w:val="00A50122"/>
    <w:rPr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17">
    <w:name w:val="Table Colorful 1"/>
    <w:basedOn w:val="a4"/>
    <w:uiPriority w:val="99"/>
    <w:semiHidden/>
    <w:unhideWhenUsed/>
    <w:rsid w:val="00A50122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b">
    <w:name w:val="Table Colorful 2"/>
    <w:basedOn w:val="a4"/>
    <w:uiPriority w:val="99"/>
    <w:semiHidden/>
    <w:unhideWhenUsed/>
    <w:rsid w:val="00A50122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Colorful 3"/>
    <w:basedOn w:val="a4"/>
    <w:uiPriority w:val="99"/>
    <w:semiHidden/>
    <w:unhideWhenUsed/>
    <w:rsid w:val="00A50122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afffe">
    <w:name w:val="Colorful Shading"/>
    <w:basedOn w:val="a4"/>
    <w:uiPriority w:val="71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0">
    <w:name w:val="Colorful Shading Accent 1"/>
    <w:basedOn w:val="a4"/>
    <w:uiPriority w:val="71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0">
    <w:name w:val="Colorful Shading Accent 2"/>
    <w:basedOn w:val="a4"/>
    <w:uiPriority w:val="71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0">
    <w:name w:val="Colorful Shading Accent 3"/>
    <w:basedOn w:val="a4"/>
    <w:uiPriority w:val="71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-40">
    <w:name w:val="Colorful Shading Accent 4"/>
    <w:basedOn w:val="a4"/>
    <w:uiPriority w:val="71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0">
    <w:name w:val="Colorful Shading Accent 5"/>
    <w:basedOn w:val="a4"/>
    <w:uiPriority w:val="71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0">
    <w:name w:val="Colorful Shading Accent 6"/>
    <w:basedOn w:val="a4"/>
    <w:uiPriority w:val="71"/>
    <w:rsid w:val="00A50122"/>
    <w:rPr>
      <w:color w:val="000000" w:themeColor="text1"/>
    </w:r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ff">
    <w:name w:val="Colorful Grid"/>
    <w:basedOn w:val="a4"/>
    <w:uiPriority w:val="73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1">
    <w:name w:val="Colorful Grid Accent 1"/>
    <w:basedOn w:val="a4"/>
    <w:uiPriority w:val="73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-21">
    <w:name w:val="Colorful Grid Accent 2"/>
    <w:basedOn w:val="a4"/>
    <w:uiPriority w:val="73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-31">
    <w:name w:val="Colorful Grid Accent 3"/>
    <w:basedOn w:val="a4"/>
    <w:uiPriority w:val="73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-41">
    <w:name w:val="Colorful Grid Accent 4"/>
    <w:basedOn w:val="a4"/>
    <w:uiPriority w:val="73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-51">
    <w:name w:val="Colorful Grid Accent 5"/>
    <w:basedOn w:val="a4"/>
    <w:uiPriority w:val="73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-61">
    <w:name w:val="Colorful Grid Accent 6"/>
    <w:basedOn w:val="a4"/>
    <w:uiPriority w:val="73"/>
    <w:rsid w:val="00A5012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paragraph" w:styleId="affff0">
    <w:name w:val="envelope address"/>
    <w:basedOn w:val="a2"/>
    <w:uiPriority w:val="99"/>
    <w:semiHidden/>
    <w:unhideWhenUsed/>
    <w:rsid w:val="00A50122"/>
    <w:pPr>
      <w:framePr w:w="7920" w:h="1980" w:hRule="exact" w:hSpace="180" w:wrap="auto" w:hAnchor="page" w:xAlign="center" w:yAlign="bottom"/>
      <w:ind w:left="2880"/>
    </w:pPr>
    <w:rPr>
      <w:rFonts w:ascii="Calibri Light" w:eastAsiaTheme="majorEastAsia" w:hAnsi="Calibri Light" w:cs="Calibri Light"/>
      <w:sz w:val="24"/>
      <w:szCs w:val="24"/>
    </w:rPr>
  </w:style>
  <w:style w:type="numbering" w:styleId="a1">
    <w:name w:val="Outline List 3"/>
    <w:basedOn w:val="a5"/>
    <w:uiPriority w:val="99"/>
    <w:semiHidden/>
    <w:unhideWhenUsed/>
    <w:rsid w:val="00A50122"/>
    <w:pPr>
      <w:numPr>
        <w:numId w:val="26"/>
      </w:numPr>
    </w:pPr>
  </w:style>
  <w:style w:type="table" w:styleId="18">
    <w:name w:val="Plain Table 1"/>
    <w:basedOn w:val="a4"/>
    <w:uiPriority w:val="41"/>
    <w:rsid w:val="00A50122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2c">
    <w:name w:val="Plain Table 2"/>
    <w:basedOn w:val="a4"/>
    <w:uiPriority w:val="42"/>
    <w:rsid w:val="00A50122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3e">
    <w:name w:val="Plain Table 3"/>
    <w:basedOn w:val="a4"/>
    <w:uiPriority w:val="43"/>
    <w:rsid w:val="00A50122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48">
    <w:name w:val="Plain Table 4"/>
    <w:basedOn w:val="a4"/>
    <w:uiPriority w:val="44"/>
    <w:rsid w:val="00A50122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57">
    <w:name w:val="Plain Table 5"/>
    <w:basedOn w:val="a4"/>
    <w:uiPriority w:val="45"/>
    <w:rsid w:val="00A50122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f1">
    <w:name w:val="No Spacing"/>
    <w:uiPriority w:val="1"/>
    <w:qFormat/>
    <w:rsid w:val="00A50122"/>
    <w:rPr>
      <w:rFonts w:ascii="Calibri" w:hAnsi="Calibri" w:cs="Calibri"/>
    </w:rPr>
  </w:style>
  <w:style w:type="paragraph" w:styleId="affff2">
    <w:name w:val="Date"/>
    <w:basedOn w:val="a2"/>
    <w:next w:val="a2"/>
    <w:link w:val="affff3"/>
    <w:uiPriority w:val="99"/>
    <w:semiHidden/>
    <w:unhideWhenUsed/>
    <w:rsid w:val="00A50122"/>
  </w:style>
  <w:style w:type="character" w:customStyle="1" w:styleId="affff3">
    <w:name w:val="Дата Знак"/>
    <w:basedOn w:val="a3"/>
    <w:link w:val="affff2"/>
    <w:uiPriority w:val="99"/>
    <w:semiHidden/>
    <w:rsid w:val="00A50122"/>
    <w:rPr>
      <w:rFonts w:ascii="Calibri" w:hAnsi="Calibri" w:cs="Calibri"/>
    </w:rPr>
  </w:style>
  <w:style w:type="paragraph" w:styleId="affff4">
    <w:name w:val="Normal (Web)"/>
    <w:basedOn w:val="a2"/>
    <w:uiPriority w:val="99"/>
    <w:semiHidden/>
    <w:unhideWhenUsed/>
    <w:rsid w:val="00A50122"/>
    <w:rPr>
      <w:rFonts w:ascii="Times New Roman" w:hAnsi="Times New Roman" w:cs="Times New Roman"/>
      <w:sz w:val="24"/>
      <w:szCs w:val="24"/>
    </w:rPr>
  </w:style>
  <w:style w:type="character" w:customStyle="1" w:styleId="SmartHyperlink">
    <w:name w:val="Smart Hyperlink"/>
    <w:basedOn w:val="a3"/>
    <w:uiPriority w:val="99"/>
    <w:semiHidden/>
    <w:unhideWhenUsed/>
    <w:rsid w:val="00A50122"/>
    <w:rPr>
      <w:rFonts w:ascii="Calibri" w:hAnsi="Calibri" w:cs="Calibri"/>
      <w:u w:val="dotted"/>
    </w:rPr>
  </w:style>
  <w:style w:type="character" w:customStyle="1" w:styleId="UnresolvedMention">
    <w:name w:val="Unresolved Mention"/>
    <w:basedOn w:val="a3"/>
    <w:uiPriority w:val="99"/>
    <w:semiHidden/>
    <w:unhideWhenUsed/>
    <w:rsid w:val="00A50122"/>
    <w:rPr>
      <w:rFonts w:ascii="Calibri" w:hAnsi="Calibri" w:cs="Calibri"/>
      <w:color w:val="605E5C"/>
      <w:shd w:val="clear" w:color="auto" w:fill="E1DFDD"/>
    </w:rPr>
  </w:style>
  <w:style w:type="paragraph" w:styleId="affff5">
    <w:name w:val="Body Text"/>
    <w:basedOn w:val="a2"/>
    <w:link w:val="affff6"/>
    <w:uiPriority w:val="99"/>
    <w:semiHidden/>
    <w:unhideWhenUsed/>
    <w:rsid w:val="00A50122"/>
    <w:pPr>
      <w:spacing w:after="120"/>
    </w:pPr>
  </w:style>
  <w:style w:type="character" w:customStyle="1" w:styleId="affff6">
    <w:name w:val="Основен текст Знак"/>
    <w:basedOn w:val="a3"/>
    <w:link w:val="affff5"/>
    <w:uiPriority w:val="99"/>
    <w:semiHidden/>
    <w:rsid w:val="00A50122"/>
    <w:rPr>
      <w:rFonts w:ascii="Calibri" w:hAnsi="Calibri" w:cs="Calibri"/>
    </w:rPr>
  </w:style>
  <w:style w:type="paragraph" w:styleId="2d">
    <w:name w:val="Body Text 2"/>
    <w:basedOn w:val="a2"/>
    <w:link w:val="2e"/>
    <w:uiPriority w:val="99"/>
    <w:semiHidden/>
    <w:unhideWhenUsed/>
    <w:rsid w:val="00A50122"/>
    <w:pPr>
      <w:spacing w:after="120" w:line="480" w:lineRule="auto"/>
    </w:pPr>
  </w:style>
  <w:style w:type="character" w:customStyle="1" w:styleId="2e">
    <w:name w:val="Основен текст 2 Знак"/>
    <w:basedOn w:val="a3"/>
    <w:link w:val="2d"/>
    <w:uiPriority w:val="99"/>
    <w:semiHidden/>
    <w:rsid w:val="00A50122"/>
    <w:rPr>
      <w:rFonts w:ascii="Calibri" w:hAnsi="Calibri" w:cs="Calibri"/>
    </w:rPr>
  </w:style>
  <w:style w:type="paragraph" w:styleId="affff7">
    <w:name w:val="Body Text Indent"/>
    <w:basedOn w:val="a2"/>
    <w:link w:val="affff8"/>
    <w:uiPriority w:val="99"/>
    <w:semiHidden/>
    <w:unhideWhenUsed/>
    <w:rsid w:val="00A50122"/>
    <w:pPr>
      <w:spacing w:after="120"/>
      <w:ind w:left="360"/>
    </w:pPr>
  </w:style>
  <w:style w:type="character" w:customStyle="1" w:styleId="affff8">
    <w:name w:val="Основен текст с отстъп Знак"/>
    <w:basedOn w:val="a3"/>
    <w:link w:val="affff7"/>
    <w:uiPriority w:val="99"/>
    <w:semiHidden/>
    <w:rsid w:val="00A50122"/>
    <w:rPr>
      <w:rFonts w:ascii="Calibri" w:hAnsi="Calibri" w:cs="Calibri"/>
    </w:rPr>
  </w:style>
  <w:style w:type="paragraph" w:styleId="2f">
    <w:name w:val="Body Text Indent 2"/>
    <w:basedOn w:val="a2"/>
    <w:link w:val="2f0"/>
    <w:uiPriority w:val="99"/>
    <w:semiHidden/>
    <w:unhideWhenUsed/>
    <w:rsid w:val="00A50122"/>
    <w:pPr>
      <w:spacing w:after="120" w:line="480" w:lineRule="auto"/>
      <w:ind w:left="360"/>
    </w:pPr>
  </w:style>
  <w:style w:type="character" w:customStyle="1" w:styleId="2f0">
    <w:name w:val="Основен текст с отстъп 2 Знак"/>
    <w:basedOn w:val="a3"/>
    <w:link w:val="2f"/>
    <w:uiPriority w:val="99"/>
    <w:semiHidden/>
    <w:rsid w:val="00A50122"/>
    <w:rPr>
      <w:rFonts w:ascii="Calibri" w:hAnsi="Calibri" w:cs="Calibri"/>
    </w:rPr>
  </w:style>
  <w:style w:type="paragraph" w:styleId="affff9">
    <w:name w:val="Body Text First Indent"/>
    <w:basedOn w:val="affff5"/>
    <w:link w:val="affffa"/>
    <w:uiPriority w:val="99"/>
    <w:semiHidden/>
    <w:unhideWhenUsed/>
    <w:rsid w:val="00A50122"/>
    <w:pPr>
      <w:spacing w:after="0"/>
      <w:ind w:firstLine="360"/>
    </w:pPr>
  </w:style>
  <w:style w:type="character" w:customStyle="1" w:styleId="affffa">
    <w:name w:val="Основен текст отстъп първи ред Знак"/>
    <w:basedOn w:val="affff6"/>
    <w:link w:val="affff9"/>
    <w:uiPriority w:val="99"/>
    <w:semiHidden/>
    <w:rsid w:val="00A50122"/>
    <w:rPr>
      <w:rFonts w:ascii="Calibri" w:hAnsi="Calibri" w:cs="Calibri"/>
    </w:rPr>
  </w:style>
  <w:style w:type="paragraph" w:styleId="2f1">
    <w:name w:val="Body Text First Indent 2"/>
    <w:basedOn w:val="affff7"/>
    <w:link w:val="2f2"/>
    <w:uiPriority w:val="99"/>
    <w:semiHidden/>
    <w:unhideWhenUsed/>
    <w:rsid w:val="00A50122"/>
    <w:pPr>
      <w:spacing w:after="0"/>
      <w:ind w:firstLine="360"/>
    </w:pPr>
  </w:style>
  <w:style w:type="character" w:customStyle="1" w:styleId="2f2">
    <w:name w:val="Основен текст отстъп първи ред 2 Знак"/>
    <w:basedOn w:val="affff8"/>
    <w:link w:val="2f1"/>
    <w:uiPriority w:val="99"/>
    <w:semiHidden/>
    <w:rsid w:val="00A50122"/>
    <w:rPr>
      <w:rFonts w:ascii="Calibri" w:hAnsi="Calibri" w:cs="Calibri"/>
    </w:rPr>
  </w:style>
  <w:style w:type="paragraph" w:styleId="affffb">
    <w:name w:val="Normal Indent"/>
    <w:basedOn w:val="a2"/>
    <w:uiPriority w:val="99"/>
    <w:semiHidden/>
    <w:unhideWhenUsed/>
    <w:rsid w:val="00A50122"/>
    <w:pPr>
      <w:ind w:left="720"/>
    </w:pPr>
  </w:style>
  <w:style w:type="paragraph" w:styleId="affffc">
    <w:name w:val="Note Heading"/>
    <w:basedOn w:val="a2"/>
    <w:next w:val="a2"/>
    <w:link w:val="affffd"/>
    <w:uiPriority w:val="99"/>
    <w:semiHidden/>
    <w:unhideWhenUsed/>
    <w:rsid w:val="00A50122"/>
  </w:style>
  <w:style w:type="character" w:customStyle="1" w:styleId="affffd">
    <w:name w:val="Заглавие на бележка Знак"/>
    <w:basedOn w:val="a3"/>
    <w:link w:val="affffc"/>
    <w:uiPriority w:val="99"/>
    <w:semiHidden/>
    <w:rsid w:val="00A50122"/>
    <w:rPr>
      <w:rFonts w:ascii="Calibri" w:hAnsi="Calibri" w:cs="Calibri"/>
    </w:rPr>
  </w:style>
  <w:style w:type="table" w:styleId="affffe">
    <w:name w:val="Table Contemporary"/>
    <w:basedOn w:val="a4"/>
    <w:uiPriority w:val="99"/>
    <w:semiHidden/>
    <w:unhideWhenUsed/>
    <w:rsid w:val="00A50122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afffff">
    <w:name w:val="Light List"/>
    <w:basedOn w:val="a4"/>
    <w:uiPriority w:val="61"/>
    <w:semiHidden/>
    <w:unhideWhenUsed/>
    <w:rsid w:val="00A50122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2">
    <w:name w:val="Light List Accent 1"/>
    <w:basedOn w:val="a4"/>
    <w:uiPriority w:val="61"/>
    <w:semiHidden/>
    <w:unhideWhenUsed/>
    <w:rsid w:val="00A50122"/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-22">
    <w:name w:val="Light List Accent 2"/>
    <w:basedOn w:val="a4"/>
    <w:uiPriority w:val="61"/>
    <w:semiHidden/>
    <w:unhideWhenUsed/>
    <w:rsid w:val="00A50122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-32">
    <w:name w:val="Light List Accent 3"/>
    <w:basedOn w:val="a4"/>
    <w:uiPriority w:val="61"/>
    <w:semiHidden/>
    <w:unhideWhenUsed/>
    <w:rsid w:val="00A50122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-42">
    <w:name w:val="Light List Accent 4"/>
    <w:basedOn w:val="a4"/>
    <w:uiPriority w:val="61"/>
    <w:semiHidden/>
    <w:unhideWhenUsed/>
    <w:rsid w:val="00A50122"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-52">
    <w:name w:val="Light List Accent 5"/>
    <w:basedOn w:val="a4"/>
    <w:uiPriority w:val="61"/>
    <w:semiHidden/>
    <w:unhideWhenUsed/>
    <w:rsid w:val="00A50122"/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-62">
    <w:name w:val="Light List Accent 6"/>
    <w:basedOn w:val="a4"/>
    <w:uiPriority w:val="61"/>
    <w:semiHidden/>
    <w:unhideWhenUsed/>
    <w:rsid w:val="00A50122"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afffff0">
    <w:name w:val="Light Shading"/>
    <w:basedOn w:val="a4"/>
    <w:uiPriority w:val="60"/>
    <w:semiHidden/>
    <w:unhideWhenUsed/>
    <w:rsid w:val="00A50122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3">
    <w:name w:val="Light Shading Accent 1"/>
    <w:basedOn w:val="a4"/>
    <w:uiPriority w:val="60"/>
    <w:semiHidden/>
    <w:unhideWhenUsed/>
    <w:rsid w:val="00A50122"/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-23">
    <w:name w:val="Light Shading Accent 2"/>
    <w:basedOn w:val="a4"/>
    <w:uiPriority w:val="60"/>
    <w:semiHidden/>
    <w:unhideWhenUsed/>
    <w:rsid w:val="00A50122"/>
    <w:rPr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-33">
    <w:name w:val="Light Shading Accent 3"/>
    <w:basedOn w:val="a4"/>
    <w:uiPriority w:val="60"/>
    <w:semiHidden/>
    <w:unhideWhenUsed/>
    <w:rsid w:val="00A50122"/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-43">
    <w:name w:val="Light Shading Accent 4"/>
    <w:basedOn w:val="a4"/>
    <w:uiPriority w:val="60"/>
    <w:semiHidden/>
    <w:unhideWhenUsed/>
    <w:rsid w:val="00A50122"/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-53">
    <w:name w:val="Light Shading Accent 5"/>
    <w:basedOn w:val="a4"/>
    <w:uiPriority w:val="60"/>
    <w:semiHidden/>
    <w:unhideWhenUsed/>
    <w:rsid w:val="00A50122"/>
    <w:rPr>
      <w:color w:val="2F5496" w:themeColor="accent5" w:themeShade="BF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-63">
    <w:name w:val="Light Shading Accent 6"/>
    <w:basedOn w:val="a4"/>
    <w:uiPriority w:val="60"/>
    <w:semiHidden/>
    <w:unhideWhenUsed/>
    <w:rsid w:val="00A50122"/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afffff1">
    <w:name w:val="Light Grid"/>
    <w:basedOn w:val="a4"/>
    <w:uiPriority w:val="62"/>
    <w:semiHidden/>
    <w:unhideWhenUsed/>
    <w:rsid w:val="00A50122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4">
    <w:name w:val="Light Grid Accent 1"/>
    <w:basedOn w:val="a4"/>
    <w:uiPriority w:val="62"/>
    <w:rsid w:val="00A50122"/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-24">
    <w:name w:val="Light Grid Accent 2"/>
    <w:basedOn w:val="a4"/>
    <w:uiPriority w:val="62"/>
    <w:semiHidden/>
    <w:unhideWhenUsed/>
    <w:rsid w:val="00A50122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-34">
    <w:name w:val="Light Grid Accent 3"/>
    <w:basedOn w:val="a4"/>
    <w:uiPriority w:val="62"/>
    <w:semiHidden/>
    <w:unhideWhenUsed/>
    <w:rsid w:val="00A50122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-44">
    <w:name w:val="Light Grid Accent 4"/>
    <w:basedOn w:val="a4"/>
    <w:uiPriority w:val="62"/>
    <w:semiHidden/>
    <w:unhideWhenUsed/>
    <w:rsid w:val="00A50122"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-54">
    <w:name w:val="Light Grid Accent 5"/>
    <w:basedOn w:val="a4"/>
    <w:uiPriority w:val="62"/>
    <w:semiHidden/>
    <w:unhideWhenUsed/>
    <w:rsid w:val="00A50122"/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-64">
    <w:name w:val="Light Grid Accent 6"/>
    <w:basedOn w:val="a4"/>
    <w:uiPriority w:val="62"/>
    <w:semiHidden/>
    <w:unhideWhenUsed/>
    <w:rsid w:val="00A50122"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afffff2">
    <w:name w:val="Dark List"/>
    <w:basedOn w:val="a4"/>
    <w:uiPriority w:val="70"/>
    <w:semiHidden/>
    <w:unhideWhenUsed/>
    <w:rsid w:val="00A50122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5">
    <w:name w:val="Dark List Accent 1"/>
    <w:basedOn w:val="a4"/>
    <w:uiPriority w:val="70"/>
    <w:semiHidden/>
    <w:unhideWhenUsed/>
    <w:rsid w:val="00A50122"/>
    <w:rPr>
      <w:color w:val="FFFFFF" w:themeColor="background1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-25">
    <w:name w:val="Dark List Accent 2"/>
    <w:basedOn w:val="a4"/>
    <w:uiPriority w:val="70"/>
    <w:semiHidden/>
    <w:unhideWhenUsed/>
    <w:rsid w:val="00A50122"/>
    <w:rPr>
      <w:color w:val="FFFFFF" w:themeColor="background1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-35">
    <w:name w:val="Dark List Accent 3"/>
    <w:basedOn w:val="a4"/>
    <w:uiPriority w:val="70"/>
    <w:semiHidden/>
    <w:unhideWhenUsed/>
    <w:rsid w:val="00A50122"/>
    <w:rPr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-45">
    <w:name w:val="Dark List Accent 4"/>
    <w:basedOn w:val="a4"/>
    <w:uiPriority w:val="70"/>
    <w:semiHidden/>
    <w:unhideWhenUsed/>
    <w:rsid w:val="00A50122"/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-55">
    <w:name w:val="Dark List Accent 5"/>
    <w:basedOn w:val="a4"/>
    <w:uiPriority w:val="70"/>
    <w:semiHidden/>
    <w:unhideWhenUsed/>
    <w:rsid w:val="00A50122"/>
    <w:rPr>
      <w:color w:val="FFFFFF" w:themeColor="background1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-65">
    <w:name w:val="Dark List Accent 6"/>
    <w:basedOn w:val="a4"/>
    <w:uiPriority w:val="70"/>
    <w:rsid w:val="00A50122"/>
    <w:rPr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styleId="19">
    <w:name w:val="List Table 1 Light"/>
    <w:basedOn w:val="a4"/>
    <w:uiPriority w:val="46"/>
    <w:rsid w:val="00A5012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0">
    <w:name w:val="List Table 1 Light Accent 1"/>
    <w:basedOn w:val="a4"/>
    <w:uiPriority w:val="46"/>
    <w:rsid w:val="00A5012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120">
    <w:name w:val="List Table 1 Light Accent 2"/>
    <w:basedOn w:val="a4"/>
    <w:uiPriority w:val="46"/>
    <w:rsid w:val="00A5012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130">
    <w:name w:val="List Table 1 Light Accent 3"/>
    <w:basedOn w:val="a4"/>
    <w:uiPriority w:val="46"/>
    <w:rsid w:val="00A5012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140">
    <w:name w:val="List Table 1 Light Accent 4"/>
    <w:basedOn w:val="a4"/>
    <w:uiPriority w:val="46"/>
    <w:rsid w:val="00A5012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150">
    <w:name w:val="List Table 1 Light Accent 5"/>
    <w:basedOn w:val="a4"/>
    <w:uiPriority w:val="46"/>
    <w:rsid w:val="00A5012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160">
    <w:name w:val="List Table 1 Light Accent 6"/>
    <w:basedOn w:val="a4"/>
    <w:uiPriority w:val="46"/>
    <w:rsid w:val="00A5012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2f3">
    <w:name w:val="List Table 2"/>
    <w:basedOn w:val="a4"/>
    <w:uiPriority w:val="47"/>
    <w:rsid w:val="00A50122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210">
    <w:name w:val="List Table 2 Accent 1"/>
    <w:basedOn w:val="a4"/>
    <w:uiPriority w:val="47"/>
    <w:rsid w:val="00A50122"/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220">
    <w:name w:val="List Table 2 Accent 2"/>
    <w:basedOn w:val="a4"/>
    <w:uiPriority w:val="47"/>
    <w:rsid w:val="00A50122"/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230">
    <w:name w:val="List Table 2 Accent 3"/>
    <w:basedOn w:val="a4"/>
    <w:uiPriority w:val="47"/>
    <w:rsid w:val="00A50122"/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240">
    <w:name w:val="List Table 2 Accent 4"/>
    <w:basedOn w:val="a4"/>
    <w:uiPriority w:val="47"/>
    <w:rsid w:val="00A50122"/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250">
    <w:name w:val="List Table 2 Accent 5"/>
    <w:basedOn w:val="a4"/>
    <w:uiPriority w:val="47"/>
    <w:rsid w:val="00A50122"/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260">
    <w:name w:val="List Table 2 Accent 6"/>
    <w:basedOn w:val="a4"/>
    <w:uiPriority w:val="47"/>
    <w:rsid w:val="00A50122"/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3f">
    <w:name w:val="List Table 3"/>
    <w:basedOn w:val="a4"/>
    <w:uiPriority w:val="48"/>
    <w:rsid w:val="00A50122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310">
    <w:name w:val="List Table 3 Accent 1"/>
    <w:basedOn w:val="a4"/>
    <w:uiPriority w:val="48"/>
    <w:rsid w:val="00A50122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320">
    <w:name w:val="List Table 3 Accent 2"/>
    <w:basedOn w:val="a4"/>
    <w:uiPriority w:val="48"/>
    <w:rsid w:val="00A50122"/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330">
    <w:name w:val="List Table 3 Accent 3"/>
    <w:basedOn w:val="a4"/>
    <w:uiPriority w:val="48"/>
    <w:rsid w:val="00A50122"/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340">
    <w:name w:val="List Table 3 Accent 4"/>
    <w:basedOn w:val="a4"/>
    <w:uiPriority w:val="48"/>
    <w:rsid w:val="00A50122"/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350">
    <w:name w:val="List Table 3 Accent 5"/>
    <w:basedOn w:val="a4"/>
    <w:uiPriority w:val="48"/>
    <w:rsid w:val="00A50122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360">
    <w:name w:val="List Table 3 Accent 6"/>
    <w:basedOn w:val="a4"/>
    <w:uiPriority w:val="48"/>
    <w:rsid w:val="00A50122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49">
    <w:name w:val="List Table 4"/>
    <w:basedOn w:val="a4"/>
    <w:uiPriority w:val="49"/>
    <w:rsid w:val="00A50122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410">
    <w:name w:val="List Table 4 Accent 1"/>
    <w:basedOn w:val="a4"/>
    <w:uiPriority w:val="49"/>
    <w:rsid w:val="00A50122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420">
    <w:name w:val="List Table 4 Accent 2"/>
    <w:basedOn w:val="a4"/>
    <w:uiPriority w:val="49"/>
    <w:rsid w:val="00A50122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430">
    <w:name w:val="List Table 4 Accent 3"/>
    <w:basedOn w:val="a4"/>
    <w:uiPriority w:val="49"/>
    <w:rsid w:val="00A50122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440">
    <w:name w:val="List Table 4 Accent 4"/>
    <w:basedOn w:val="a4"/>
    <w:uiPriority w:val="49"/>
    <w:rsid w:val="00A50122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450">
    <w:name w:val="List Table 4 Accent 5"/>
    <w:basedOn w:val="a4"/>
    <w:uiPriority w:val="49"/>
    <w:rsid w:val="00A50122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460">
    <w:name w:val="List Table 4 Accent 6"/>
    <w:basedOn w:val="a4"/>
    <w:uiPriority w:val="49"/>
    <w:rsid w:val="00A50122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58">
    <w:name w:val="List Table 5 Dark"/>
    <w:basedOn w:val="a4"/>
    <w:uiPriority w:val="50"/>
    <w:rsid w:val="00A50122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10">
    <w:name w:val="List Table 5 Dark Accent 1"/>
    <w:basedOn w:val="a4"/>
    <w:uiPriority w:val="50"/>
    <w:rsid w:val="00A50122"/>
    <w:rPr>
      <w:color w:val="FFFFFF" w:themeColor="background1"/>
    </w:r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20">
    <w:name w:val="List Table 5 Dark Accent 2"/>
    <w:basedOn w:val="a4"/>
    <w:uiPriority w:val="50"/>
    <w:rsid w:val="00A50122"/>
    <w:rPr>
      <w:color w:val="FFFFFF" w:themeColor="background1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30">
    <w:name w:val="List Table 5 Dark Accent 3"/>
    <w:basedOn w:val="a4"/>
    <w:uiPriority w:val="50"/>
    <w:rsid w:val="00A50122"/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40">
    <w:name w:val="List Table 5 Dark Accent 4"/>
    <w:basedOn w:val="a4"/>
    <w:uiPriority w:val="50"/>
    <w:rsid w:val="00A50122"/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50">
    <w:name w:val="List Table 5 Dark Accent 5"/>
    <w:basedOn w:val="a4"/>
    <w:uiPriority w:val="50"/>
    <w:rsid w:val="00A50122"/>
    <w:rPr>
      <w:color w:val="FFFFFF" w:themeColor="background1"/>
    </w:r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60">
    <w:name w:val="List Table 5 Dark Accent 6"/>
    <w:basedOn w:val="a4"/>
    <w:uiPriority w:val="50"/>
    <w:rsid w:val="00A50122"/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63">
    <w:name w:val="List Table 6 Colorful"/>
    <w:basedOn w:val="a4"/>
    <w:uiPriority w:val="51"/>
    <w:rsid w:val="00A50122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610">
    <w:name w:val="List Table 6 Colorful Accent 1"/>
    <w:basedOn w:val="a4"/>
    <w:uiPriority w:val="51"/>
    <w:rsid w:val="00A50122"/>
    <w:rPr>
      <w:color w:val="2E74B5" w:themeColor="accent1" w:themeShade="BF"/>
    </w:r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620">
    <w:name w:val="List Table 6 Colorful Accent 2"/>
    <w:basedOn w:val="a4"/>
    <w:uiPriority w:val="51"/>
    <w:rsid w:val="00A50122"/>
    <w:rPr>
      <w:color w:val="C45911" w:themeColor="accent2" w:themeShade="BF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630">
    <w:name w:val="List Table 6 Colorful Accent 3"/>
    <w:basedOn w:val="a4"/>
    <w:uiPriority w:val="51"/>
    <w:rsid w:val="00A50122"/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64">
    <w:name w:val="List Table 6 Colorful Accent 4"/>
    <w:basedOn w:val="a4"/>
    <w:uiPriority w:val="51"/>
    <w:rsid w:val="00A50122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65">
    <w:name w:val="List Table 6 Colorful Accent 5"/>
    <w:basedOn w:val="a4"/>
    <w:uiPriority w:val="51"/>
    <w:rsid w:val="00A50122"/>
    <w:rPr>
      <w:color w:val="2F5496" w:themeColor="accent5" w:themeShade="BF"/>
    </w:r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66">
    <w:name w:val="List Table 6 Colorful Accent 6"/>
    <w:basedOn w:val="a4"/>
    <w:uiPriority w:val="51"/>
    <w:rsid w:val="00A50122"/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73">
    <w:name w:val="List Table 7 Colorful"/>
    <w:basedOn w:val="a4"/>
    <w:uiPriority w:val="52"/>
    <w:rsid w:val="00A50122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10">
    <w:name w:val="List Table 7 Colorful Accent 1"/>
    <w:basedOn w:val="a4"/>
    <w:uiPriority w:val="52"/>
    <w:rsid w:val="00A50122"/>
    <w:rPr>
      <w:color w:val="2E74B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20">
    <w:name w:val="List Table 7 Colorful Accent 2"/>
    <w:basedOn w:val="a4"/>
    <w:uiPriority w:val="52"/>
    <w:rsid w:val="00A50122"/>
    <w:rPr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30">
    <w:name w:val="List Table 7 Colorful Accent 3"/>
    <w:basedOn w:val="a4"/>
    <w:uiPriority w:val="52"/>
    <w:rsid w:val="00A50122"/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4">
    <w:name w:val="List Table 7 Colorful Accent 4"/>
    <w:basedOn w:val="a4"/>
    <w:uiPriority w:val="52"/>
    <w:rsid w:val="00A50122"/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5">
    <w:name w:val="List Table 7 Colorful Accent 5"/>
    <w:basedOn w:val="a4"/>
    <w:uiPriority w:val="52"/>
    <w:rsid w:val="00A50122"/>
    <w:rPr>
      <w:color w:val="2F5496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6">
    <w:name w:val="List Table 7 Colorful Accent 6"/>
    <w:basedOn w:val="a4"/>
    <w:uiPriority w:val="52"/>
    <w:rsid w:val="00A50122"/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ff3">
    <w:name w:val="E-mail Signature"/>
    <w:basedOn w:val="a2"/>
    <w:link w:val="afffff4"/>
    <w:uiPriority w:val="99"/>
    <w:semiHidden/>
    <w:unhideWhenUsed/>
    <w:rsid w:val="00A50122"/>
  </w:style>
  <w:style w:type="character" w:customStyle="1" w:styleId="afffff4">
    <w:name w:val="Имейл подпис Знак"/>
    <w:basedOn w:val="a3"/>
    <w:link w:val="afffff3"/>
    <w:uiPriority w:val="99"/>
    <w:semiHidden/>
    <w:rsid w:val="00A50122"/>
    <w:rPr>
      <w:rFonts w:ascii="Calibri" w:hAnsi="Calibri" w:cs="Calibri"/>
    </w:rPr>
  </w:style>
  <w:style w:type="paragraph" w:styleId="afffff5">
    <w:name w:val="Salutation"/>
    <w:basedOn w:val="a2"/>
    <w:next w:val="a2"/>
    <w:link w:val="afffff6"/>
    <w:uiPriority w:val="99"/>
    <w:semiHidden/>
    <w:unhideWhenUsed/>
    <w:rsid w:val="00A50122"/>
  </w:style>
  <w:style w:type="character" w:customStyle="1" w:styleId="afffff6">
    <w:name w:val="Приветствие Знак"/>
    <w:basedOn w:val="a3"/>
    <w:link w:val="afffff5"/>
    <w:uiPriority w:val="99"/>
    <w:semiHidden/>
    <w:rsid w:val="00A50122"/>
    <w:rPr>
      <w:rFonts w:ascii="Calibri" w:hAnsi="Calibri" w:cs="Calibri"/>
    </w:rPr>
  </w:style>
  <w:style w:type="table" w:styleId="1a">
    <w:name w:val="Table Columns 1"/>
    <w:basedOn w:val="a4"/>
    <w:uiPriority w:val="99"/>
    <w:semiHidden/>
    <w:unhideWhenUsed/>
    <w:rsid w:val="00A50122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4">
    <w:name w:val="Table Columns 2"/>
    <w:basedOn w:val="a4"/>
    <w:uiPriority w:val="99"/>
    <w:semiHidden/>
    <w:unhideWhenUsed/>
    <w:rsid w:val="00A50122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0">
    <w:name w:val="Table Columns 3"/>
    <w:basedOn w:val="a4"/>
    <w:uiPriority w:val="99"/>
    <w:semiHidden/>
    <w:unhideWhenUsed/>
    <w:rsid w:val="00A50122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a">
    <w:name w:val="Table Columns 4"/>
    <w:basedOn w:val="a4"/>
    <w:uiPriority w:val="99"/>
    <w:semiHidden/>
    <w:unhideWhenUsed/>
    <w:rsid w:val="00A50122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9">
    <w:name w:val="Table Columns 5"/>
    <w:basedOn w:val="a4"/>
    <w:uiPriority w:val="99"/>
    <w:semiHidden/>
    <w:unhideWhenUsed/>
    <w:rsid w:val="00A50122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paragraph" w:styleId="afffff7">
    <w:name w:val="Signature"/>
    <w:basedOn w:val="a2"/>
    <w:link w:val="afffff8"/>
    <w:uiPriority w:val="99"/>
    <w:semiHidden/>
    <w:unhideWhenUsed/>
    <w:rsid w:val="00A50122"/>
    <w:pPr>
      <w:ind w:left="4320"/>
    </w:pPr>
  </w:style>
  <w:style w:type="character" w:customStyle="1" w:styleId="afffff8">
    <w:name w:val="Подпис Знак"/>
    <w:basedOn w:val="a3"/>
    <w:link w:val="afffff7"/>
    <w:uiPriority w:val="99"/>
    <w:semiHidden/>
    <w:rsid w:val="00A50122"/>
    <w:rPr>
      <w:rFonts w:ascii="Calibri" w:hAnsi="Calibri" w:cs="Calibri"/>
    </w:rPr>
  </w:style>
  <w:style w:type="table" w:styleId="1b">
    <w:name w:val="Table Simple 1"/>
    <w:basedOn w:val="a4"/>
    <w:uiPriority w:val="99"/>
    <w:semiHidden/>
    <w:unhideWhenUsed/>
    <w:rsid w:val="00A50122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f5">
    <w:name w:val="Table Simple 2"/>
    <w:basedOn w:val="a4"/>
    <w:uiPriority w:val="99"/>
    <w:semiHidden/>
    <w:unhideWhenUsed/>
    <w:rsid w:val="00A50122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f1">
    <w:name w:val="Table Simple 3"/>
    <w:basedOn w:val="a4"/>
    <w:uiPriority w:val="99"/>
    <w:semiHidden/>
    <w:unhideWhenUsed/>
    <w:rsid w:val="00A5012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c">
    <w:name w:val="Table Subtle 1"/>
    <w:basedOn w:val="a4"/>
    <w:uiPriority w:val="99"/>
    <w:semiHidden/>
    <w:unhideWhenUsed/>
    <w:rsid w:val="00A50122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6">
    <w:name w:val="Table Subtle 2"/>
    <w:basedOn w:val="a4"/>
    <w:uiPriority w:val="99"/>
    <w:rsid w:val="00A50122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1d">
    <w:name w:val="index 1"/>
    <w:basedOn w:val="a2"/>
    <w:next w:val="a2"/>
    <w:autoRedefine/>
    <w:uiPriority w:val="99"/>
    <w:semiHidden/>
    <w:unhideWhenUsed/>
    <w:rsid w:val="00A50122"/>
    <w:pPr>
      <w:ind w:left="220" w:hanging="220"/>
    </w:pPr>
  </w:style>
  <w:style w:type="paragraph" w:styleId="2f7">
    <w:name w:val="index 2"/>
    <w:basedOn w:val="a2"/>
    <w:next w:val="a2"/>
    <w:autoRedefine/>
    <w:uiPriority w:val="99"/>
    <w:semiHidden/>
    <w:unhideWhenUsed/>
    <w:rsid w:val="00A50122"/>
    <w:pPr>
      <w:ind w:left="440" w:hanging="220"/>
    </w:pPr>
  </w:style>
  <w:style w:type="paragraph" w:styleId="3f2">
    <w:name w:val="index 3"/>
    <w:basedOn w:val="a2"/>
    <w:next w:val="a2"/>
    <w:autoRedefine/>
    <w:uiPriority w:val="99"/>
    <w:semiHidden/>
    <w:unhideWhenUsed/>
    <w:rsid w:val="00A50122"/>
    <w:pPr>
      <w:ind w:left="660" w:hanging="220"/>
    </w:pPr>
  </w:style>
  <w:style w:type="paragraph" w:styleId="4b">
    <w:name w:val="index 4"/>
    <w:basedOn w:val="a2"/>
    <w:next w:val="a2"/>
    <w:autoRedefine/>
    <w:uiPriority w:val="99"/>
    <w:semiHidden/>
    <w:unhideWhenUsed/>
    <w:rsid w:val="00A50122"/>
    <w:pPr>
      <w:ind w:left="880" w:hanging="220"/>
    </w:pPr>
  </w:style>
  <w:style w:type="paragraph" w:styleId="5a">
    <w:name w:val="index 5"/>
    <w:basedOn w:val="a2"/>
    <w:next w:val="a2"/>
    <w:autoRedefine/>
    <w:uiPriority w:val="99"/>
    <w:semiHidden/>
    <w:unhideWhenUsed/>
    <w:rsid w:val="00A50122"/>
    <w:pPr>
      <w:ind w:left="1100" w:hanging="220"/>
    </w:pPr>
  </w:style>
  <w:style w:type="paragraph" w:styleId="67">
    <w:name w:val="index 6"/>
    <w:basedOn w:val="a2"/>
    <w:next w:val="a2"/>
    <w:autoRedefine/>
    <w:uiPriority w:val="99"/>
    <w:semiHidden/>
    <w:unhideWhenUsed/>
    <w:rsid w:val="00A50122"/>
    <w:pPr>
      <w:ind w:left="1320" w:hanging="220"/>
    </w:pPr>
  </w:style>
  <w:style w:type="paragraph" w:styleId="77">
    <w:name w:val="index 7"/>
    <w:basedOn w:val="a2"/>
    <w:next w:val="a2"/>
    <w:autoRedefine/>
    <w:uiPriority w:val="99"/>
    <w:semiHidden/>
    <w:unhideWhenUsed/>
    <w:rsid w:val="00A50122"/>
    <w:pPr>
      <w:ind w:left="1540" w:hanging="220"/>
    </w:pPr>
  </w:style>
  <w:style w:type="paragraph" w:styleId="83">
    <w:name w:val="index 8"/>
    <w:basedOn w:val="a2"/>
    <w:next w:val="a2"/>
    <w:autoRedefine/>
    <w:uiPriority w:val="99"/>
    <w:semiHidden/>
    <w:unhideWhenUsed/>
    <w:rsid w:val="00A50122"/>
    <w:pPr>
      <w:ind w:left="1760" w:hanging="220"/>
    </w:pPr>
  </w:style>
  <w:style w:type="paragraph" w:styleId="92">
    <w:name w:val="index 9"/>
    <w:basedOn w:val="a2"/>
    <w:next w:val="a2"/>
    <w:autoRedefine/>
    <w:uiPriority w:val="99"/>
    <w:semiHidden/>
    <w:unhideWhenUsed/>
    <w:rsid w:val="00A50122"/>
    <w:pPr>
      <w:ind w:left="1980" w:hanging="220"/>
    </w:pPr>
  </w:style>
  <w:style w:type="paragraph" w:styleId="afffff9">
    <w:name w:val="index heading"/>
    <w:basedOn w:val="a2"/>
    <w:next w:val="1d"/>
    <w:uiPriority w:val="99"/>
    <w:semiHidden/>
    <w:unhideWhenUsed/>
    <w:rsid w:val="00A50122"/>
    <w:rPr>
      <w:rFonts w:ascii="Calibri Light" w:eastAsiaTheme="majorEastAsia" w:hAnsi="Calibri Light" w:cs="Calibri Light"/>
      <w:b/>
      <w:bCs/>
    </w:rPr>
  </w:style>
  <w:style w:type="paragraph" w:styleId="afffffa">
    <w:name w:val="Closing"/>
    <w:basedOn w:val="a2"/>
    <w:link w:val="afffffb"/>
    <w:uiPriority w:val="99"/>
    <w:semiHidden/>
    <w:unhideWhenUsed/>
    <w:rsid w:val="00A50122"/>
    <w:pPr>
      <w:ind w:left="4320"/>
    </w:pPr>
  </w:style>
  <w:style w:type="character" w:customStyle="1" w:styleId="afffffb">
    <w:name w:val="Заключителна фраза Знак"/>
    <w:basedOn w:val="a3"/>
    <w:link w:val="afffffa"/>
    <w:uiPriority w:val="99"/>
    <w:semiHidden/>
    <w:rsid w:val="00A50122"/>
    <w:rPr>
      <w:rFonts w:ascii="Calibri" w:hAnsi="Calibri" w:cs="Calibri"/>
    </w:rPr>
  </w:style>
  <w:style w:type="table" w:styleId="afffffc">
    <w:name w:val="Table Grid"/>
    <w:basedOn w:val="a4"/>
    <w:uiPriority w:val="39"/>
    <w:rsid w:val="00A501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e">
    <w:name w:val="Table Grid 1"/>
    <w:basedOn w:val="a4"/>
    <w:uiPriority w:val="99"/>
    <w:semiHidden/>
    <w:unhideWhenUsed/>
    <w:rsid w:val="00A5012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8">
    <w:name w:val="Table Grid 2"/>
    <w:basedOn w:val="a4"/>
    <w:uiPriority w:val="99"/>
    <w:semiHidden/>
    <w:unhideWhenUsed/>
    <w:rsid w:val="00A50122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3">
    <w:name w:val="Table Grid 3"/>
    <w:basedOn w:val="a4"/>
    <w:uiPriority w:val="99"/>
    <w:semiHidden/>
    <w:unhideWhenUsed/>
    <w:rsid w:val="00A50122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c">
    <w:name w:val="Table Grid 4"/>
    <w:basedOn w:val="a4"/>
    <w:uiPriority w:val="99"/>
    <w:semiHidden/>
    <w:unhideWhenUsed/>
    <w:rsid w:val="00A50122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b">
    <w:name w:val="Table Grid 5"/>
    <w:basedOn w:val="a4"/>
    <w:uiPriority w:val="99"/>
    <w:semiHidden/>
    <w:unhideWhenUsed/>
    <w:rsid w:val="00A5012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8">
    <w:name w:val="Table Grid 6"/>
    <w:basedOn w:val="a4"/>
    <w:uiPriority w:val="99"/>
    <w:semiHidden/>
    <w:unhideWhenUsed/>
    <w:rsid w:val="00A5012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8">
    <w:name w:val="Table Grid 7"/>
    <w:basedOn w:val="a4"/>
    <w:uiPriority w:val="99"/>
    <w:semiHidden/>
    <w:unhideWhenUsed/>
    <w:rsid w:val="00A50122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4">
    <w:name w:val="Table Grid 8"/>
    <w:basedOn w:val="a4"/>
    <w:uiPriority w:val="99"/>
    <w:semiHidden/>
    <w:unhideWhenUsed/>
    <w:rsid w:val="00A50122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d">
    <w:name w:val="Grid Table Light"/>
    <w:basedOn w:val="a4"/>
    <w:uiPriority w:val="40"/>
    <w:rsid w:val="00A50122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1f">
    <w:name w:val="Grid Table 1 Light"/>
    <w:basedOn w:val="a4"/>
    <w:uiPriority w:val="46"/>
    <w:rsid w:val="00A50122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11">
    <w:name w:val="Grid Table 1 Light Accent 1"/>
    <w:basedOn w:val="a4"/>
    <w:uiPriority w:val="46"/>
    <w:rsid w:val="00A50122"/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21">
    <w:name w:val="Grid Table 1 Light Accent 2"/>
    <w:basedOn w:val="a4"/>
    <w:uiPriority w:val="46"/>
    <w:rsid w:val="00A50122"/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31">
    <w:name w:val="Grid Table 1 Light Accent 3"/>
    <w:basedOn w:val="a4"/>
    <w:uiPriority w:val="46"/>
    <w:rsid w:val="00A50122"/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41">
    <w:name w:val="Grid Table 1 Light Accent 4"/>
    <w:basedOn w:val="a4"/>
    <w:uiPriority w:val="46"/>
    <w:rsid w:val="00A50122"/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51">
    <w:name w:val="Grid Table 1 Light Accent 5"/>
    <w:basedOn w:val="a4"/>
    <w:uiPriority w:val="46"/>
    <w:rsid w:val="00A50122"/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61">
    <w:name w:val="Grid Table 1 Light Accent 6"/>
    <w:basedOn w:val="a4"/>
    <w:uiPriority w:val="46"/>
    <w:rsid w:val="00A50122"/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2f9">
    <w:name w:val="Grid Table 2"/>
    <w:basedOn w:val="a4"/>
    <w:uiPriority w:val="47"/>
    <w:rsid w:val="00A50122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211">
    <w:name w:val="Grid Table 2 Accent 1"/>
    <w:basedOn w:val="a4"/>
    <w:uiPriority w:val="47"/>
    <w:rsid w:val="00A50122"/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221">
    <w:name w:val="Grid Table 2 Accent 2"/>
    <w:basedOn w:val="a4"/>
    <w:uiPriority w:val="47"/>
    <w:rsid w:val="00A50122"/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231">
    <w:name w:val="Grid Table 2 Accent 3"/>
    <w:basedOn w:val="a4"/>
    <w:uiPriority w:val="47"/>
    <w:rsid w:val="00A50122"/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241">
    <w:name w:val="Grid Table 2 Accent 4"/>
    <w:basedOn w:val="a4"/>
    <w:uiPriority w:val="47"/>
    <w:rsid w:val="00A50122"/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251">
    <w:name w:val="Grid Table 2 Accent 5"/>
    <w:basedOn w:val="a4"/>
    <w:uiPriority w:val="47"/>
    <w:rsid w:val="00A50122"/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261">
    <w:name w:val="Grid Table 2 Accent 6"/>
    <w:basedOn w:val="a4"/>
    <w:uiPriority w:val="47"/>
    <w:rsid w:val="00A50122"/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3f4">
    <w:name w:val="Grid Table 3"/>
    <w:basedOn w:val="a4"/>
    <w:uiPriority w:val="48"/>
    <w:rsid w:val="00A50122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311">
    <w:name w:val="Grid Table 3 Accent 1"/>
    <w:basedOn w:val="a4"/>
    <w:uiPriority w:val="48"/>
    <w:rsid w:val="00A50122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321">
    <w:name w:val="Grid Table 3 Accent 2"/>
    <w:basedOn w:val="a4"/>
    <w:uiPriority w:val="48"/>
    <w:rsid w:val="00A50122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331">
    <w:name w:val="Grid Table 3 Accent 3"/>
    <w:basedOn w:val="a4"/>
    <w:uiPriority w:val="48"/>
    <w:rsid w:val="00A50122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341">
    <w:name w:val="Grid Table 3 Accent 4"/>
    <w:basedOn w:val="a4"/>
    <w:uiPriority w:val="48"/>
    <w:rsid w:val="00A50122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351">
    <w:name w:val="Grid Table 3 Accent 5"/>
    <w:basedOn w:val="a4"/>
    <w:uiPriority w:val="48"/>
    <w:rsid w:val="00A50122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361">
    <w:name w:val="Grid Table 3 Accent 6"/>
    <w:basedOn w:val="a4"/>
    <w:uiPriority w:val="48"/>
    <w:rsid w:val="00A50122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4d">
    <w:name w:val="Grid Table 4"/>
    <w:basedOn w:val="a4"/>
    <w:uiPriority w:val="49"/>
    <w:rsid w:val="00A50122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411">
    <w:name w:val="Grid Table 4 Accent 1"/>
    <w:basedOn w:val="a4"/>
    <w:uiPriority w:val="49"/>
    <w:rsid w:val="00A50122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421">
    <w:name w:val="Grid Table 4 Accent 2"/>
    <w:basedOn w:val="a4"/>
    <w:uiPriority w:val="49"/>
    <w:rsid w:val="00A50122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431">
    <w:name w:val="Grid Table 4 Accent 3"/>
    <w:basedOn w:val="a4"/>
    <w:uiPriority w:val="49"/>
    <w:rsid w:val="00A50122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441">
    <w:name w:val="Grid Table 4 Accent 4"/>
    <w:basedOn w:val="a4"/>
    <w:uiPriority w:val="49"/>
    <w:rsid w:val="00A50122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451">
    <w:name w:val="Grid Table 4 Accent 5"/>
    <w:basedOn w:val="a4"/>
    <w:uiPriority w:val="49"/>
    <w:rsid w:val="00A50122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461">
    <w:name w:val="Grid Table 4 Accent 6"/>
    <w:basedOn w:val="a4"/>
    <w:uiPriority w:val="49"/>
    <w:rsid w:val="00A50122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5c">
    <w:name w:val="Grid Table 5 Dark"/>
    <w:basedOn w:val="a4"/>
    <w:uiPriority w:val="50"/>
    <w:rsid w:val="00A5012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511">
    <w:name w:val="Grid Table 5 Dark Accent 1"/>
    <w:basedOn w:val="a4"/>
    <w:uiPriority w:val="50"/>
    <w:rsid w:val="00A5012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521">
    <w:name w:val="Grid Table 5 Dark Accent 2"/>
    <w:basedOn w:val="a4"/>
    <w:uiPriority w:val="50"/>
    <w:rsid w:val="00A5012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531">
    <w:name w:val="Grid Table 5 Dark Accent 3"/>
    <w:basedOn w:val="a4"/>
    <w:uiPriority w:val="50"/>
    <w:rsid w:val="00A5012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541">
    <w:name w:val="Grid Table 5 Dark Accent 4"/>
    <w:basedOn w:val="a4"/>
    <w:uiPriority w:val="50"/>
    <w:rsid w:val="00A5012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551">
    <w:name w:val="Grid Table 5 Dark Accent 5"/>
    <w:basedOn w:val="a4"/>
    <w:uiPriority w:val="50"/>
    <w:rsid w:val="00A5012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561">
    <w:name w:val="Grid Table 5 Dark Accent 6"/>
    <w:basedOn w:val="a4"/>
    <w:uiPriority w:val="50"/>
    <w:rsid w:val="00A5012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69">
    <w:name w:val="Grid Table 6 Colorful"/>
    <w:basedOn w:val="a4"/>
    <w:uiPriority w:val="51"/>
    <w:rsid w:val="00A50122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611">
    <w:name w:val="Grid Table 6 Colorful Accent 1"/>
    <w:basedOn w:val="a4"/>
    <w:uiPriority w:val="51"/>
    <w:rsid w:val="00A50122"/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621">
    <w:name w:val="Grid Table 6 Colorful Accent 2"/>
    <w:basedOn w:val="a4"/>
    <w:uiPriority w:val="51"/>
    <w:rsid w:val="00A50122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631">
    <w:name w:val="Grid Table 6 Colorful Accent 3"/>
    <w:basedOn w:val="a4"/>
    <w:uiPriority w:val="51"/>
    <w:rsid w:val="00A50122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640">
    <w:name w:val="Grid Table 6 Colorful Accent 4"/>
    <w:basedOn w:val="a4"/>
    <w:uiPriority w:val="51"/>
    <w:rsid w:val="00A50122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650">
    <w:name w:val="Grid Table 6 Colorful Accent 5"/>
    <w:basedOn w:val="a4"/>
    <w:uiPriority w:val="51"/>
    <w:rsid w:val="00A50122"/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660">
    <w:name w:val="Grid Table 6 Colorful Accent 6"/>
    <w:basedOn w:val="a4"/>
    <w:uiPriority w:val="51"/>
    <w:rsid w:val="00A50122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79">
    <w:name w:val="Grid Table 7 Colorful"/>
    <w:basedOn w:val="a4"/>
    <w:uiPriority w:val="52"/>
    <w:rsid w:val="00A50122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711">
    <w:name w:val="Grid Table 7 Colorful Accent 1"/>
    <w:basedOn w:val="a4"/>
    <w:uiPriority w:val="52"/>
    <w:rsid w:val="00A50122"/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721">
    <w:name w:val="Grid Table 7 Colorful Accent 2"/>
    <w:basedOn w:val="a4"/>
    <w:uiPriority w:val="52"/>
    <w:rsid w:val="00A50122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731">
    <w:name w:val="Grid Table 7 Colorful Accent 3"/>
    <w:basedOn w:val="a4"/>
    <w:uiPriority w:val="52"/>
    <w:rsid w:val="00A50122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740">
    <w:name w:val="Grid Table 7 Colorful Accent 4"/>
    <w:basedOn w:val="a4"/>
    <w:uiPriority w:val="52"/>
    <w:rsid w:val="00A50122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750">
    <w:name w:val="Grid Table 7 Colorful Accent 5"/>
    <w:basedOn w:val="a4"/>
    <w:uiPriority w:val="52"/>
    <w:rsid w:val="00A50122"/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760">
    <w:name w:val="Grid Table 7 Colorful Accent 6"/>
    <w:basedOn w:val="a4"/>
    <w:uiPriority w:val="52"/>
    <w:rsid w:val="00A50122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1f0">
    <w:name w:val="Table Web 1"/>
    <w:basedOn w:val="a4"/>
    <w:uiPriority w:val="99"/>
    <w:semiHidden/>
    <w:unhideWhenUsed/>
    <w:rsid w:val="00A50122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a">
    <w:name w:val="Table Web 2"/>
    <w:basedOn w:val="a4"/>
    <w:uiPriority w:val="99"/>
    <w:semiHidden/>
    <w:unhideWhenUsed/>
    <w:rsid w:val="00A50122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5">
    <w:name w:val="Table Web 3"/>
    <w:basedOn w:val="a4"/>
    <w:uiPriority w:val="99"/>
    <w:rsid w:val="00A50122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ffffe">
    <w:name w:val="footnote reference"/>
    <w:basedOn w:val="a3"/>
    <w:uiPriority w:val="99"/>
    <w:semiHidden/>
    <w:unhideWhenUsed/>
    <w:rsid w:val="00A50122"/>
    <w:rPr>
      <w:rFonts w:ascii="Calibri" w:hAnsi="Calibri" w:cs="Calibri"/>
      <w:vertAlign w:val="superscript"/>
    </w:rPr>
  </w:style>
  <w:style w:type="character" w:styleId="affffff">
    <w:name w:val="line number"/>
    <w:basedOn w:val="a3"/>
    <w:uiPriority w:val="99"/>
    <w:semiHidden/>
    <w:unhideWhenUsed/>
    <w:rsid w:val="00A50122"/>
    <w:rPr>
      <w:rFonts w:ascii="Calibri" w:hAnsi="Calibri" w:cs="Calibri"/>
    </w:rPr>
  </w:style>
  <w:style w:type="table" w:styleId="1f1">
    <w:name w:val="Table 3D effects 1"/>
    <w:basedOn w:val="a4"/>
    <w:uiPriority w:val="99"/>
    <w:semiHidden/>
    <w:unhideWhenUsed/>
    <w:rsid w:val="00A50122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fb">
    <w:name w:val="Table 3D effects 2"/>
    <w:basedOn w:val="a4"/>
    <w:uiPriority w:val="99"/>
    <w:semiHidden/>
    <w:unhideWhenUsed/>
    <w:rsid w:val="00A50122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6">
    <w:name w:val="Table 3D effects 3"/>
    <w:basedOn w:val="a4"/>
    <w:uiPriority w:val="99"/>
    <w:semiHidden/>
    <w:unhideWhenUsed/>
    <w:rsid w:val="00A5012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f0">
    <w:name w:val="Table Theme"/>
    <w:basedOn w:val="a4"/>
    <w:uiPriority w:val="99"/>
    <w:semiHidden/>
    <w:unhideWhenUsed/>
    <w:rsid w:val="00A501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fff1">
    <w:name w:val="page number"/>
    <w:basedOn w:val="a3"/>
    <w:uiPriority w:val="99"/>
    <w:semiHidden/>
    <w:unhideWhenUsed/>
    <w:rsid w:val="00A50122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emf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DT-CH\AppData\Roaming\Microsoft\&#1064;&#1072;&#1073;&#1083;&#1086;&#1085;&#1080;\&#1045;&#1076;&#1080;&#1085;&#1080;&#1095;&#1085;&#1072;%20&#1088;&#1072;&#1079;&#1088;&#1077;&#1076;&#1082;&#1072;%20(&#1087;&#1088;&#1072;&#1079;&#1085;&#1072;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z0f905ZzckDP44TRoU3H1shXlaoPzrn8OeYvDN8ly1A=</DigestValue>
    </Reference>
    <Reference Type="http://www.w3.org/2000/09/xmldsig#Object" URI="#idOfficeObject">
      <DigestMethod Algorithm="http://www.w3.org/2001/04/xmlenc#sha256"/>
      <DigestValue>QB8RVLgrntdrf0Ic/C6IDb/2kXythfejA/7AR8FJ628=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/oToA0B36pz6Ced3Wde6fXkoBibSAteLX+FUXouiTyw=</DigestValue>
    </Reference>
    <Reference Type="http://www.w3.org/2000/09/xmldsig#Object" URI="#idValidSigLnImg">
      <DigestMethod Algorithm="http://www.w3.org/2001/04/xmlenc#sha256"/>
      <DigestValue>LWq4TFGbSpERN4yajky10hm+3HjXLI7hHqTZHKIhBPY=</DigestValue>
    </Reference>
    <Reference Type="http://www.w3.org/2000/09/xmldsig#Object" URI="#idInvalidSigLnImg">
      <DigestMethod Algorithm="http://www.w3.org/2001/04/xmlenc#sha256"/>
      <DigestValue>geJa17iQddPI/zLDPI1A+q8iXDbkg0pLKgSbE3nuX+U=</DigestValue>
    </Reference>
  </SignedInfo>
  <SignatureValue>N7MBpGSMBq/kg3+vtK5LWpe2bG9kj8fmFTwYl6HKZJeSx/td5rDa8+q4KtDitElRWOQHrYyTVfvZ
gcpHLsQzHP/sI9Aq2UEeOe4WCV3Lj09LSFSJLCj2yfC/hfZIh8uQkzJw0rx6cRGwTdCfxQsEBYxL
XOu4G/mHZpbcSxgkehhFOa6JokpCD70CgxWcW1nI8MaNx8DEfBGM/FsYqEnlkKzmmXf3GjzOviwG
cfALlJE8JNZcQt30XGmshYKXOhfpIofC8NLsoO3npiwsl/DZ5As9Yg2Ud9jzrgi9XG2ycDHsXVF1
1LexC+vXOVlmXv6iD13i41s8MGgCTqkb0F98OiFyWUjwO4Nqx3uMANf1H7lxCIDvPUM0RVc3aSdb
fKJHtLHcX86m56q58m/A66oUrycJKmHOdbzZI3ObHEyq2pqz2ExaYXI/edXXRVZzoyHfvNxzCnJY
+lqPvujGTCBeZ2wuiCWQnxnK4Jx1Vw/bNfquVfTDKs5ZWZ07UQg3+Nz1</SignatureValue>
  <KeyInfo>
    <X509Data>
      <X509Certificate>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</Transform>
          <Transform Algorithm="http://www.w3.org/TR/2001/REC-xml-c14n-20010315"/>
        </Transforms>
        <DigestMethod Algorithm="http://www.w3.org/2001/04/xmlenc#sha256"/>
        <DigestValue>jn1AiHx0I/lv7T264RzeeC/69U8WQPFX4F8uUmu6PVI=</DigestValue>
      </Reference>
      <Reference URI="/word/_rels/settings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5KXXhFQqdSp7wGLSA5YU4RceHSQkcrEFMNsQEg9EB1w=</DigestValue>
      </Reference>
      <Reference URI="/word/document.xml?ContentType=application/vnd.openxmlformats-officedocument.wordprocessingml.document.main+xml">
        <DigestMethod Algorithm="http://www.w3.org/2001/04/xmlenc#sha256"/>
        <DigestValue>nppKE0C4sSf0yXOwEWv/kPFFJwyrZsMk0wB9WKuIAq8=</DigestValue>
      </Reference>
      <Reference URI="/word/endnotes.xml?ContentType=application/vnd.openxmlformats-officedocument.wordprocessingml.endnotes+xml">
        <DigestMethod Algorithm="http://www.w3.org/2001/04/xmlenc#sha256"/>
        <DigestValue>DxGkJjgZ7z6tvzFepM5i0oTYPKE2tKLketwtVvA9n20=</DigestValue>
      </Reference>
      <Reference URI="/word/fontTable.xml?ContentType=application/vnd.openxmlformats-officedocument.wordprocessingml.fontTable+xml">
        <DigestMethod Algorithm="http://www.w3.org/2001/04/xmlenc#sha256"/>
        <DigestValue>JbTBt4Kc9DzuXuNE0S3iATqrS1SfiOtdHGkrdWmwQjE=</DigestValue>
      </Reference>
      <Reference URI="/word/footnotes.xml?ContentType=application/vnd.openxmlformats-officedocument.wordprocessingml.footnotes+xml">
        <DigestMethod Algorithm="http://www.w3.org/2001/04/xmlenc#sha256"/>
        <DigestValue>eEUzaKd+3x4VI0YsZGCZ2mri9skqAk1WdaM4vRhUERU=</DigestValue>
      </Reference>
      <Reference URI="/word/media/image1.emf?ContentType=image/x-emf">
        <DigestMethod Algorithm="http://www.w3.org/2001/04/xmlenc#sha256"/>
        <DigestValue>bxpNj6aA4KZWKwdtQQhxM/s5RigZ9wTLCzV9NF2afvw=</DigestValue>
      </Reference>
      <Reference URI="/word/numbering.xml?ContentType=application/vnd.openxmlformats-officedocument.wordprocessingml.numbering+xml">
        <DigestMethod Algorithm="http://www.w3.org/2001/04/xmlenc#sha256"/>
        <DigestValue>sv2+DG4o24IZ4m4ujLPNNmoDYxHVE+A9QqlEYi/Sar4=</DigestValue>
      </Reference>
      <Reference URI="/word/settings.xml?ContentType=application/vnd.openxmlformats-officedocument.wordprocessingml.settings+xml">
        <DigestMethod Algorithm="http://www.w3.org/2001/04/xmlenc#sha256"/>
        <DigestValue>uk/2Wjpbru/vMaydZMNJCvaVw4iAeNGYhkYY0MVZjFY=</DigestValue>
      </Reference>
      <Reference URI="/word/styles.xml?ContentType=application/vnd.openxmlformats-officedocument.wordprocessingml.styles+xml">
        <DigestMethod Algorithm="http://www.w3.org/2001/04/xmlenc#sha256"/>
        <DigestValue>D9bUUwwwQgUbZ5Gsr2iOjKWespvukIB9zR/ZJGkXzBI=</DigestValue>
      </Reference>
      <Reference URI="/word/theme/theme1.xml?ContentType=application/vnd.openxmlformats-officedocument.theme+xml">
        <DigestMethod Algorithm="http://www.w3.org/2001/04/xmlenc#sha256"/>
        <DigestValue>lenbIng2TEDZJNYk3JhlEF0nfCLd7ns/RZsGkzi4xWo=</DigestValue>
      </Reference>
      <Reference URI="/word/webSettings.xml?ContentType=application/vnd.openxmlformats-officedocument.wordprocessingml.webSettings+xml">
        <DigestMethod Algorithm="http://www.w3.org/2001/04/xmlenc#sha256"/>
        <DigestValue>JUcExltPBufU7L/PJENXfnkRkoichYa130L/aDTVcMg=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2026-07-21T06:23:18Z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{8E6FDF9A-C8A7-496D-AB27-35D4C3B1878E}</SetupID>
          <SignatureText>Галина Севова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2026-07-21T06:23:18Z</xd:SigningTime>
          <xd:SigningCertificate>
            <xd:Cert>
              <xd:CertDigest>
                <DigestMethod Algorithm="http://www.w3.org/2001/04/xmlenc#sha256"/>
                <DigestValue>B3vFPCIOQ6YBDACwI5JrxiBu1gkKzEuRKMXJXQtjIP8=</DigestValue>
              </xd:CertDigest>
              <xd:IssuerSerial>
                <X509IssuerName>CN=B-Trust Operational Qualified CA, OU=B-Trust, O=BORICA AD, OID.2.5.4.97=NTRBG-201230426, C=BG</X509IssuerName>
                <X509SerialNumber>1096674484621878988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</xd:EncapsulatedX509Certificate>
            <xd:EncapsulatedX509Certificate>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</xd:EncapsulatedX509Certificate>
          </xd:CertificateValues>
        </xd:UnsignedSignatureProperties>
      </xd:UnsignedProperties>
    </xd:QualifyingProperties>
  </Object>
  <Object Id="idValidSigLnImg">AQAAAGwAAAAAAAAAAAAAAP8AAAB/AAAAAAAAAAAAAABzGwAAtQ0AACBFTUYAAAEAZBoAAKIAAAAG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oAAAAEAAAA9gAAABAAAAC6AAAABAAAAD0AAAANAAAAIQDwAAAAAAAAAAAAAACAPwAAAAAAAAAAAACAPwAAAAAAAAAAAAAAAAAAAAAAAAAAAAAAAAAAAAAAAAAAJQAAAAwAAAAAAACAKAAAAAwAAAABAAAAUgAAAHABAAABAAAA9f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ISAAAADAAAAAEAAAAeAAAAGAAAALoAAAAEAAAA9wAAABEAAAAlAAAADAAAAAEAAABUAAAAlAAAALsAAAAEAAAA9QAAABAAAAABAAAAVZXbQV9C20G7AAAABAAAAAwAAABMAAAAAAAAAAAAAAAAAAAA//////////9kAAAAMgAxAC4ANwAuADIAMAAyADYAIAAzBC4ABgAAAAYAAAADAAAABgAAAAMAAAAGAAAABgAAAAYAAAAGAAAAAwAAAAUAAAADAAAASwAAAEAAAAAwAAAABQAAACAAAAABAAAAAQAAABAAAAAAAAAAAAAAAAABAACAAAAAAAAAAAAAAAAAAQAAgAAAAFIAAABwAQAAAgAAABAAAAAH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ISAAAADAAAAAEAAAAWAAAADAAAAAgAAABUAAAAVAAAAAoAAAAnAAAAHgAAAEoAAAABAAAAVZXbQV9C20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CTAAAARwAAACkAAAAzAAAAawAAABUAAAAhAPAAAAAAAAAAAAAAAIA/AAAAAAAAAAAAAIA/AAAAAAAAAAAAAAAAAAAAAAAAAAAAAAAAAAAAAAAAAAAlAAAADAAAAAAAAIAoAAAADAAAAAQAAABSAAAAcAEAAAQAAADw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hIAAAAMAAAAAQAAAB4AAAAYAAAAKQAAADMAAACUAAAASAAAACUAAAAMAAAABAAAAFQAAACcAAAAKgAAADMAAACSAAAARwAAAAEAAABVldtBX0LbQSoAAAAzAAAADQAAAEwAAAAAAAAAAAAAAAAAAAD//////////2gAAAATBDAEOwQ4BD0EMAQgACEENQQyBD4EMgQwBBUACAAAAAgAAAAIAAAACQAAAAkAAAAIAAAABAAAAAoAAAAIAAAACAAAAAkAAAAIAAAACA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</Object>
  <Object Id="idInvalidSigLnImg">AQAAAGwAAAAAAAAAAAAAAP8AAAB/AAAAAAAAAAAAAABzGwAAtQ0AACBFTUYAAAEA+B0AAKgAAAAG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BAAAAGAAAAAwAAAD/AAACEgAAAAwAAAABAAAAHgAAABgAAAAiAAAABAAAAIgAAAARAAAAJQAAAAwAAAABAAAAVAAAAKwAAAAjAAAABAAAAIYAAAAQAAAAAQAAAFWV20FfQttBIwAAAAQAAAAQAAAATAAAAAAAAAAAAAAAAAAAAP//////////bAAAAB0ENQQyBDAEOwQ4BDQENQQ9BCAAPwQ+BDQEPwQ4BEEECAAAAAYAAAAGAAAABgAAAAYAAAAHAAAABgAAAAYAAAAHAAAAAwAAAAcAAAAHAAAABgAAAAcAAAAHAAAABQAAAEsAAABAAAAAMAAAAAUAAAAgAAAAAQAAAAEAAAAQAAAAAAAAAAAAAAAAAQAAgAAAAAAAAAAAAAAAAAEAAIAAAABSAAAAcAEAAAIAAAAQAAAABwAAAAAAAAAAAAAAvAIAAAAAAMwBAgIiUwB5AHMAdABlAG0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DAAAAGAAAAAwAAAAAAAACEgAAAAwAAAABAAAAFgAAAAwAAAAIAAAAVAAAAFQAAAAKAAAAJwAAAB4AAABKAAAAAQAAAFWV20FfQttBCgAAAEsAAAABAAAATAAAAAQAAAAJAAAAJwAAACAAAABLAAAAUAAAAFgAAAAVAAAAFgAAAAwAAAAAAAAAJQAAAAwAAAACAAAAJwAAABgAAAAEAAAAAAAAAP///wAAAAAAJQAAAAwAAAAEAAAATAAAAGQAAAApAAAAGQAAAPYAAABKAAAAKQAAABkAAADOAAAAMg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nAAAAGAAAAAQAAAAAAAAA////AAAAAAAlAAAADAAAAAQAAABMAAAAZAAAACkAAAAzAAAAkwAAAEcAAAApAAAAMwAAAGsAAAAVAAAAIQDwAAAAAAAAAAAAAACAPwAAAAAAAAAAAACAPwAAAAAAAAAAAAAAAAAAAAAAAAAAAAAAAAAAAAAAAAAAJQAAAAwAAAAAAACAKAAAAAwAAAAEAAAAUgAAAHABAAAEAAAA8P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QAAAAYAAAADAAAAAAAAAISAAAADAAAAAEAAAAeAAAAGAAAACkAAAAzAAAAlAAAAEgAAAAlAAAADAAAAAQAAABUAAAAnAAAACoAAAAzAAAAkgAAAEcAAAABAAAAVZXbQV9C20EqAAAAMwAAAA0AAABMAAAAAAAAAAAAAAAAAAAA//////////9oAAAAEwQwBDsEOAQ9BDAEIAAhBDUEMgQ+BDIEMAQAAAgAAAAIAAAACAAAAAkAAAAJAAAACAAAAAQAAAAKAAAACAAAAAgAAAAJAAAACAAAAAg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ocLastLocAttemptVersionTypeLookup xmlns="4873beb7-5857-4685-be1f-d57550cc96cc" xsi:nil="true"/>
    <MarketSpecific xmlns="4873beb7-5857-4685-be1f-d57550cc96cc">false</MarketSpecific>
    <ApprovalStatus xmlns="4873beb7-5857-4685-be1f-d57550cc96cc">InProgress</ApprovalStatus>
    <LocComments xmlns="4873beb7-5857-4685-be1f-d57550cc96cc" xsi:nil="true"/>
    <DirectSourceMarket xmlns="4873beb7-5857-4685-be1f-d57550cc96cc" xsi:nil="true"/>
    <LocPublishedLinkedAssetsLookup xmlns="4873beb7-5857-4685-be1f-d57550cc96cc" xsi:nil="true"/>
    <ThumbnailAssetId xmlns="4873beb7-5857-4685-be1f-d57550cc96cc" xsi:nil="true"/>
    <PrimaryImageGen xmlns="4873beb7-5857-4685-be1f-d57550cc96cc">true</PrimaryImageGen>
    <LegacyData xmlns="4873beb7-5857-4685-be1f-d57550cc96cc" xsi:nil="true"/>
    <LocNewPublishedVersionLookup xmlns="4873beb7-5857-4685-be1f-d57550cc96cc" xsi:nil="true"/>
    <NumericId xmlns="4873beb7-5857-4685-be1f-d57550cc96cc">102787001</NumericId>
    <TPFriendlyName xmlns="4873beb7-5857-4685-be1f-d57550cc96cc" xsi:nil="true"/>
    <LocOverallPublishStatusLookup xmlns="4873beb7-5857-4685-be1f-d57550cc96cc" xsi:nil="true"/>
    <LocRecommendedHandoff xmlns="4873beb7-5857-4685-be1f-d57550cc96cc" xsi:nil="true"/>
    <BlockPublish xmlns="4873beb7-5857-4685-be1f-d57550cc96cc">false</BlockPublish>
    <BusinessGroup xmlns="4873beb7-5857-4685-be1f-d57550cc96cc" xsi:nil="true"/>
    <OpenTemplate xmlns="4873beb7-5857-4685-be1f-d57550cc96cc">true</OpenTemplate>
    <SourceTitle xmlns="4873beb7-5857-4685-be1f-d57550cc96cc" xsi:nil="true"/>
    <LocOverallLocStatusLookup xmlns="4873beb7-5857-4685-be1f-d57550cc96cc" xsi:nil="true"/>
    <APEditor xmlns="4873beb7-5857-4685-be1f-d57550cc96cc">
      <UserInfo>
        <DisplayName/>
        <AccountId xsi:nil="true"/>
        <AccountType/>
      </UserInfo>
    </APEditor>
    <UALocComments xmlns="4873beb7-5857-4685-be1f-d57550cc96cc" xsi:nil="true"/>
    <IntlLangReviewDate xmlns="4873beb7-5857-4685-be1f-d57550cc96cc" xsi:nil="true"/>
    <PublishStatusLookup xmlns="4873beb7-5857-4685-be1f-d57550cc96cc">
      <Value>1343188</Value>
    </PublishStatusLookup>
    <ParentAssetId xmlns="4873beb7-5857-4685-be1f-d57550cc96cc" xsi:nil="true"/>
    <FeatureTagsTaxHTField0 xmlns="4873beb7-5857-4685-be1f-d57550cc96cc">
      <Terms xmlns="http://schemas.microsoft.com/office/infopath/2007/PartnerControls"/>
    </FeatureTagsTaxHTField0>
    <MachineTranslated xmlns="4873beb7-5857-4685-be1f-d57550cc96cc">false</MachineTranslated>
    <Providers xmlns="4873beb7-5857-4685-be1f-d57550cc96cc" xsi:nil="true"/>
    <OriginalSourceMarket xmlns="4873beb7-5857-4685-be1f-d57550cc96cc" xsi:nil="true"/>
    <APDescription xmlns="4873beb7-5857-4685-be1f-d57550cc96cc" xsi:nil="true"/>
    <ContentItem xmlns="4873beb7-5857-4685-be1f-d57550cc96cc" xsi:nil="true"/>
    <ClipArtFilename xmlns="4873beb7-5857-4685-be1f-d57550cc96cc" xsi:nil="true"/>
    <TPInstallLocation xmlns="4873beb7-5857-4685-be1f-d57550cc96cc" xsi:nil="true"/>
    <TimesCloned xmlns="4873beb7-5857-4685-be1f-d57550cc96cc" xsi:nil="true"/>
    <PublishTargets xmlns="4873beb7-5857-4685-be1f-d57550cc96cc">OfficeOnlineVNext</PublishTargets>
    <AcquiredFrom xmlns="4873beb7-5857-4685-be1f-d57550cc96cc">Internal MS</AcquiredFrom>
    <AssetStart xmlns="4873beb7-5857-4685-be1f-d57550cc96cc">2011-11-23T17:29:00+00:00</AssetStart>
    <FriendlyTitle xmlns="4873beb7-5857-4685-be1f-d57550cc96cc" xsi:nil="true"/>
    <Provider xmlns="4873beb7-5857-4685-be1f-d57550cc96cc" xsi:nil="true"/>
    <LastHandOff xmlns="4873beb7-5857-4685-be1f-d57550cc96cc" xsi:nil="true"/>
    <TPClientViewer xmlns="4873beb7-5857-4685-be1f-d57550cc96cc" xsi:nil="true"/>
    <TemplateStatus xmlns="4873beb7-5857-4685-be1f-d57550cc96cc">Complete</TemplateStatus>
    <Downloads xmlns="4873beb7-5857-4685-be1f-d57550cc96cc">0</Downloads>
    <OOCacheId xmlns="4873beb7-5857-4685-be1f-d57550cc96cc" xsi:nil="true"/>
    <IsDeleted xmlns="4873beb7-5857-4685-be1f-d57550cc96cc">false</IsDeleted>
    <LocPublishedDependentAssetsLookup xmlns="4873beb7-5857-4685-be1f-d57550cc96cc" xsi:nil="true"/>
    <AssetExpire xmlns="4873beb7-5857-4685-be1f-d57550cc96cc">2029-05-12T07:00:00+00:00</AssetExpire>
    <CSXSubmissionMarket xmlns="4873beb7-5857-4685-be1f-d57550cc96cc" xsi:nil="true"/>
    <DSATActionTaken xmlns="4873beb7-5857-4685-be1f-d57550cc96cc" xsi:nil="true"/>
    <SubmitterId xmlns="4873beb7-5857-4685-be1f-d57550cc96cc" xsi:nil="true"/>
    <EditorialTags xmlns="4873beb7-5857-4685-be1f-d57550cc96cc" xsi:nil="true"/>
    <TPExecutable xmlns="4873beb7-5857-4685-be1f-d57550cc96cc" xsi:nil="true"/>
    <CSXSubmissionDate xmlns="4873beb7-5857-4685-be1f-d57550cc96cc" xsi:nil="true"/>
    <CSXUpdate xmlns="4873beb7-5857-4685-be1f-d57550cc96cc">false</CSXUpdate>
    <AssetType xmlns="4873beb7-5857-4685-be1f-d57550cc96cc">TP</AssetType>
    <ApprovalLog xmlns="4873beb7-5857-4685-be1f-d57550cc96cc" xsi:nil="true"/>
    <BugNumber xmlns="4873beb7-5857-4685-be1f-d57550cc96cc" xsi:nil="true"/>
    <OriginAsset xmlns="4873beb7-5857-4685-be1f-d57550cc96cc" xsi:nil="true"/>
    <TPComponent xmlns="4873beb7-5857-4685-be1f-d57550cc96cc" xsi:nil="true"/>
    <Milestone xmlns="4873beb7-5857-4685-be1f-d57550cc96cc" xsi:nil="true"/>
    <RecommendationsModifier xmlns="4873beb7-5857-4685-be1f-d57550cc96cc" xsi:nil="true"/>
    <AssetId xmlns="4873beb7-5857-4685-be1f-d57550cc96cc">TP102787001</AssetId>
    <PolicheckWords xmlns="4873beb7-5857-4685-be1f-d57550cc96cc" xsi:nil="true"/>
    <TPLaunchHelpLink xmlns="4873beb7-5857-4685-be1f-d57550cc96cc" xsi:nil="true"/>
    <IntlLocPriority xmlns="4873beb7-5857-4685-be1f-d57550cc96cc" xsi:nil="true"/>
    <TPApplication xmlns="4873beb7-5857-4685-be1f-d57550cc96cc" xsi:nil="true"/>
    <IntlLangReviewer xmlns="4873beb7-5857-4685-be1f-d57550cc96cc" xsi:nil="true"/>
    <HandoffToMSDN xmlns="4873beb7-5857-4685-be1f-d57550cc96cc" xsi:nil="true"/>
    <PlannedPubDate xmlns="4873beb7-5857-4685-be1f-d57550cc96cc" xsi:nil="true"/>
    <CrawlForDependencies xmlns="4873beb7-5857-4685-be1f-d57550cc96cc">false</CrawlForDependencies>
    <LocLastLocAttemptVersionLookup xmlns="4873beb7-5857-4685-be1f-d57550cc96cc">693888</LocLastLocAttemptVersionLookup>
    <LocProcessedForHandoffsLookup xmlns="4873beb7-5857-4685-be1f-d57550cc96cc" xsi:nil="true"/>
    <TrustLevel xmlns="4873beb7-5857-4685-be1f-d57550cc96cc">1 Microsoft Managed Content</TrustLevel>
    <CampaignTagsTaxHTField0 xmlns="4873beb7-5857-4685-be1f-d57550cc96cc">
      <Terms xmlns="http://schemas.microsoft.com/office/infopath/2007/PartnerControls"/>
    </CampaignTagsTaxHTField0>
    <TPNamespace xmlns="4873beb7-5857-4685-be1f-d57550cc96cc" xsi:nil="true"/>
    <LocOverallPreviewStatusLookup xmlns="4873beb7-5857-4685-be1f-d57550cc96cc" xsi:nil="true"/>
    <TaxCatchAll xmlns="4873beb7-5857-4685-be1f-d57550cc96cc"/>
    <IsSearchable xmlns="4873beb7-5857-4685-be1f-d57550cc96cc">false</IsSearchable>
    <TemplateTemplateType xmlns="4873beb7-5857-4685-be1f-d57550cc96cc">Word Document Template</TemplateTemplateType>
    <Markets xmlns="4873beb7-5857-4685-be1f-d57550cc96cc"/>
    <IntlLangReview xmlns="4873beb7-5857-4685-be1f-d57550cc96cc" xsi:nil="true"/>
    <UAProjectedTotalWords xmlns="4873beb7-5857-4685-be1f-d57550cc96cc" xsi:nil="true"/>
    <OutputCachingOn xmlns="4873beb7-5857-4685-be1f-d57550cc96cc">false</OutputCachingOn>
    <AverageRating xmlns="4873beb7-5857-4685-be1f-d57550cc96cc" xsi:nil="true"/>
    <LocMarketGroupTiers2 xmlns="4873beb7-5857-4685-be1f-d57550cc96cc" xsi:nil="true"/>
    <APAuthor xmlns="4873beb7-5857-4685-be1f-d57550cc96cc">
      <UserInfo>
        <DisplayName>REDMOND\v-namall</DisplayName>
        <AccountId>978</AccountId>
        <AccountType/>
      </UserInfo>
    </APAuthor>
    <TPCommandLine xmlns="4873beb7-5857-4685-be1f-d57550cc96cc" xsi:nil="true"/>
    <LocManualTestRequired xmlns="4873beb7-5857-4685-be1f-d57550cc96cc">false</LocManualTestRequired>
    <TPAppVersion xmlns="4873beb7-5857-4685-be1f-d57550cc96cc" xsi:nil="true"/>
    <EditorialStatus xmlns="4873beb7-5857-4685-be1f-d57550cc96cc">Complete</EditorialStatus>
    <LocProcessedForMarketsLookup xmlns="4873beb7-5857-4685-be1f-d57550cc96cc" xsi:nil="true"/>
    <LastModifiedDateTime xmlns="4873beb7-5857-4685-be1f-d57550cc96cc" xsi:nil="true"/>
    <TPLaunchHelpLinkType xmlns="4873beb7-5857-4685-be1f-d57550cc96cc">Template</TPLaunchHelpLinkType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alizationTagsTaxHTField0 xmlns="4873beb7-5857-4685-be1f-d57550cc96cc">
      <Terms xmlns="http://schemas.microsoft.com/office/infopath/2007/PartnerControls"/>
    </LocalizationTagsTaxHTField0>
    <Manager xmlns="4873beb7-5857-4685-be1f-d57550cc96cc" xsi:nil="true"/>
    <UALocRecommendation xmlns="4873beb7-5857-4685-be1f-d57550cc96cc">Localize</UALocRecommendation>
    <LocOverallHandbackStatusLookup xmlns="4873beb7-5857-4685-be1f-d57550cc96cc" xsi:nil="true"/>
    <ArtSampleDocs xmlns="4873beb7-5857-4685-be1f-d57550cc96cc" xsi:nil="true"/>
    <UACurrentWords xmlns="4873beb7-5857-4685-be1f-d57550cc96cc" xsi:nil="true"/>
    <ShowIn xmlns="4873beb7-5857-4685-be1f-d57550cc96cc">Show everywhere</ShowIn>
    <CSXHash xmlns="4873beb7-5857-4685-be1f-d57550cc96cc" xsi:nil="true"/>
    <VoteCount xmlns="4873beb7-5857-4685-be1f-d57550cc96cc" xsi:nil="true"/>
    <InternalTagsTaxHTField0 xmlns="4873beb7-5857-4685-be1f-d57550cc96cc">
      <Terms xmlns="http://schemas.microsoft.com/office/infopath/2007/PartnerControls"/>
    </InternalTagsTaxHTField0>
    <UANotes xmlns="4873beb7-5857-4685-be1f-d57550cc96c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BDB1CC-CEFB-4E46-8174-1F0AA0D30B24}">
  <ds:schemaRefs>
    <ds:schemaRef ds:uri="http://schemas.microsoft.com/office/infopath/2007/PartnerControls"/>
    <ds:schemaRef ds:uri="http://www.w3.org/XML/1998/namespace"/>
    <ds:schemaRef ds:uri="http://purl.org/dc/dcmitype/"/>
    <ds:schemaRef ds:uri="http://schemas.microsoft.com/office/2006/documentManagement/types"/>
    <ds:schemaRef ds:uri="http://schemas.microsoft.com/office/2006/metadata/properties"/>
    <ds:schemaRef ds:uri="http://purl.org/dc/terms/"/>
    <ds:schemaRef ds:uri="http://purl.org/dc/elements/1.1/"/>
    <ds:schemaRef ds:uri="http://schemas.openxmlformats.org/package/2006/metadata/core-properties"/>
    <ds:schemaRef ds:uri="4873beb7-5857-4685-be1f-d57550cc96cc"/>
  </ds:schemaRefs>
</ds:datastoreItem>
</file>

<file path=customXml/itemProps2.xml><?xml version="1.0" encoding="utf-8"?>
<ds:datastoreItem xmlns:ds="http://schemas.openxmlformats.org/officeDocument/2006/customXml" ds:itemID="{4B3A7E92-E05A-4924-9E8A-9F6659E585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BC2F046-2811-47FD-A5D3-13E8E5BB94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Единична разредка (празна)</Template>
  <TotalTime>0</TotalTime>
  <Pages>2</Pages>
  <Words>148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2026-03-30T09:41:00Z</dcterms:created>
  <dcterms:modified xsi:type="dcterms:W3CDTF">2026-07-21T06:23:00Z</dcterms:modified>
</cp:coreProperties>
</file>