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204E" w:rsidRPr="0062399C" w:rsidRDefault="00F00768" w:rsidP="00F00768">
      <w:pPr>
        <w:jc w:val="center"/>
        <w:rPr>
          <w:rFonts w:ascii="Times New Roman" w:hAnsi="Times New Roman" w:cs="Times New Roman"/>
          <w:sz w:val="44"/>
          <w:szCs w:val="44"/>
        </w:rPr>
      </w:pPr>
      <w:r w:rsidRPr="0062399C">
        <w:rPr>
          <w:rFonts w:ascii="Times New Roman" w:hAnsi="Times New Roman" w:cs="Times New Roman"/>
          <w:sz w:val="44"/>
          <w:szCs w:val="44"/>
        </w:rPr>
        <w:t>ОБЩИНА ИВАНОВО</w:t>
      </w:r>
    </w:p>
    <w:p w:rsidR="00F00768" w:rsidRPr="0062399C" w:rsidRDefault="00F00768" w:rsidP="00F00768">
      <w:pPr>
        <w:jc w:val="center"/>
        <w:rPr>
          <w:rFonts w:ascii="Times New Roman" w:hAnsi="Times New Roman" w:cs="Times New Roman"/>
          <w:sz w:val="44"/>
          <w:szCs w:val="44"/>
          <w:u w:val="single"/>
        </w:rPr>
      </w:pPr>
      <w:r w:rsidRPr="0062399C">
        <w:rPr>
          <w:rFonts w:ascii="Times New Roman" w:hAnsi="Times New Roman" w:cs="Times New Roman"/>
          <w:sz w:val="44"/>
          <w:szCs w:val="44"/>
          <w:u w:val="single"/>
        </w:rPr>
        <w:t xml:space="preserve">ДИРЕКЦИЯ „АПОФУС“ – </w:t>
      </w:r>
      <w:r w:rsidR="00044132">
        <w:rPr>
          <w:rFonts w:ascii="Times New Roman" w:hAnsi="Times New Roman" w:cs="Times New Roman"/>
          <w:sz w:val="44"/>
          <w:szCs w:val="44"/>
          <w:u w:val="single"/>
        </w:rPr>
        <w:t>ОТДЕЛ „</w:t>
      </w:r>
      <w:r w:rsidRPr="0062399C">
        <w:rPr>
          <w:rFonts w:ascii="Times New Roman" w:hAnsi="Times New Roman" w:cs="Times New Roman"/>
          <w:sz w:val="44"/>
          <w:szCs w:val="44"/>
          <w:u w:val="single"/>
        </w:rPr>
        <w:t>МДТ</w:t>
      </w:r>
      <w:r w:rsidR="00044132">
        <w:rPr>
          <w:rFonts w:ascii="Times New Roman" w:hAnsi="Times New Roman" w:cs="Times New Roman"/>
          <w:sz w:val="44"/>
          <w:szCs w:val="44"/>
          <w:u w:val="single"/>
        </w:rPr>
        <w:t>“</w:t>
      </w:r>
    </w:p>
    <w:p w:rsidR="00F00768" w:rsidRPr="0062399C" w:rsidRDefault="00F00768" w:rsidP="00F00768">
      <w:pPr>
        <w:jc w:val="center"/>
        <w:rPr>
          <w:rFonts w:ascii="Times New Roman" w:hAnsi="Times New Roman" w:cs="Times New Roman"/>
          <w:sz w:val="24"/>
          <w:szCs w:val="24"/>
        </w:rPr>
      </w:pPr>
      <w:r w:rsidRPr="0062399C">
        <w:rPr>
          <w:rFonts w:ascii="Times New Roman" w:hAnsi="Times New Roman" w:cs="Times New Roman"/>
          <w:sz w:val="24"/>
          <w:szCs w:val="24"/>
        </w:rPr>
        <w:t>7088 с. Иваново, ул. “Олимпийска“ 75, тел.: 08116 22 54</w:t>
      </w:r>
    </w:p>
    <w:p w:rsidR="00F00768" w:rsidRPr="0062399C" w:rsidRDefault="00F00768" w:rsidP="00F0076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00768" w:rsidRPr="0062399C" w:rsidRDefault="00F00768" w:rsidP="00F0076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00768" w:rsidRPr="0062399C" w:rsidRDefault="00F00768" w:rsidP="00F00768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2399C">
        <w:rPr>
          <w:rFonts w:ascii="Times New Roman" w:hAnsi="Times New Roman" w:cs="Times New Roman"/>
          <w:b/>
          <w:sz w:val="36"/>
          <w:szCs w:val="36"/>
        </w:rPr>
        <w:t xml:space="preserve">С Ъ О Б Щ Е Н И Е </w:t>
      </w:r>
    </w:p>
    <w:p w:rsidR="00F00768" w:rsidRPr="0062399C" w:rsidRDefault="00F00768" w:rsidP="00F00768">
      <w:pPr>
        <w:jc w:val="center"/>
        <w:rPr>
          <w:rFonts w:ascii="Times New Roman" w:hAnsi="Times New Roman" w:cs="Times New Roman"/>
          <w:sz w:val="28"/>
          <w:szCs w:val="28"/>
        </w:rPr>
      </w:pPr>
      <w:r w:rsidRPr="0062399C">
        <w:rPr>
          <w:rFonts w:ascii="Times New Roman" w:hAnsi="Times New Roman" w:cs="Times New Roman"/>
          <w:sz w:val="28"/>
          <w:szCs w:val="28"/>
        </w:rPr>
        <w:t>ПО ЧЛ. 32 ОТ ДОПК</w:t>
      </w:r>
    </w:p>
    <w:p w:rsidR="005A45B1" w:rsidRPr="0062399C" w:rsidRDefault="005A45B1" w:rsidP="00F0076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A45B1" w:rsidRPr="0062399C" w:rsidRDefault="005A45B1" w:rsidP="00F00768">
      <w:pPr>
        <w:jc w:val="center"/>
        <w:rPr>
          <w:rFonts w:ascii="Times New Roman" w:hAnsi="Times New Roman" w:cs="Times New Roman"/>
          <w:sz w:val="28"/>
          <w:szCs w:val="28"/>
        </w:rPr>
      </w:pPr>
      <w:r w:rsidRPr="0062399C">
        <w:rPr>
          <w:rFonts w:ascii="Times New Roman" w:hAnsi="Times New Roman" w:cs="Times New Roman"/>
          <w:sz w:val="28"/>
          <w:szCs w:val="28"/>
        </w:rPr>
        <w:t>№</w:t>
      </w:r>
      <w:r w:rsidR="000E7FC0">
        <w:rPr>
          <w:rFonts w:ascii="Times New Roman" w:hAnsi="Times New Roman" w:cs="Times New Roman"/>
          <w:sz w:val="28"/>
          <w:szCs w:val="28"/>
        </w:rPr>
        <w:t xml:space="preserve"> </w:t>
      </w:r>
      <w:r w:rsidR="007C42B3">
        <w:rPr>
          <w:rFonts w:ascii="Times New Roman" w:hAnsi="Times New Roman" w:cs="Times New Roman"/>
          <w:sz w:val="28"/>
          <w:szCs w:val="28"/>
        </w:rPr>
        <w:t>53-3857-1</w:t>
      </w:r>
      <w:r w:rsidR="007A5ADF">
        <w:rPr>
          <w:rFonts w:ascii="Times New Roman" w:hAnsi="Times New Roman" w:cs="Times New Roman"/>
          <w:sz w:val="28"/>
          <w:szCs w:val="28"/>
        </w:rPr>
        <w:t>/</w:t>
      </w:r>
      <w:r w:rsidR="00CC3681">
        <w:rPr>
          <w:rFonts w:ascii="Times New Roman" w:hAnsi="Times New Roman" w:cs="Times New Roman"/>
          <w:sz w:val="28"/>
          <w:szCs w:val="28"/>
        </w:rPr>
        <w:t>19.08</w:t>
      </w:r>
      <w:r w:rsidR="00CB3964">
        <w:rPr>
          <w:rFonts w:ascii="Times New Roman" w:hAnsi="Times New Roman" w:cs="Times New Roman"/>
          <w:sz w:val="28"/>
          <w:szCs w:val="28"/>
        </w:rPr>
        <w:t>.2026 г.</w:t>
      </w:r>
    </w:p>
    <w:p w:rsidR="00F00768" w:rsidRPr="0062399C" w:rsidRDefault="00F00768" w:rsidP="00F0076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947FA" w:rsidRDefault="00C947FA" w:rsidP="00F00768">
      <w:pPr>
        <w:rPr>
          <w:rFonts w:ascii="Times New Roman" w:hAnsi="Times New Roman" w:cs="Times New Roman"/>
          <w:sz w:val="28"/>
          <w:szCs w:val="28"/>
        </w:rPr>
      </w:pPr>
    </w:p>
    <w:p w:rsidR="00D10A4F" w:rsidRDefault="00F00768" w:rsidP="00F00768">
      <w:pPr>
        <w:rPr>
          <w:rFonts w:ascii="Times New Roman" w:hAnsi="Times New Roman" w:cs="Times New Roman"/>
          <w:b/>
          <w:sz w:val="32"/>
          <w:szCs w:val="32"/>
        </w:rPr>
      </w:pPr>
      <w:r w:rsidRPr="0062399C">
        <w:rPr>
          <w:rFonts w:ascii="Times New Roman" w:hAnsi="Times New Roman" w:cs="Times New Roman"/>
          <w:sz w:val="28"/>
          <w:szCs w:val="28"/>
        </w:rPr>
        <w:t>До</w:t>
      </w:r>
      <w:r w:rsidR="00EB0BFC" w:rsidRPr="008C5E25">
        <w:rPr>
          <w:rFonts w:ascii="Times New Roman" w:hAnsi="Times New Roman" w:cs="Times New Roman"/>
          <w:b/>
          <w:sz w:val="32"/>
          <w:szCs w:val="32"/>
        </w:rPr>
        <w:t>:</w:t>
      </w:r>
      <w:r w:rsidR="008D41D0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E4624E">
        <w:rPr>
          <w:rFonts w:ascii="Times New Roman" w:hAnsi="Times New Roman" w:cs="Times New Roman"/>
          <w:b/>
          <w:sz w:val="32"/>
          <w:szCs w:val="32"/>
        </w:rPr>
        <w:t>„</w:t>
      </w:r>
      <w:r w:rsidR="00361EB6">
        <w:rPr>
          <w:rFonts w:ascii="Times New Roman" w:hAnsi="Times New Roman" w:cs="Times New Roman"/>
          <w:b/>
          <w:sz w:val="32"/>
          <w:szCs w:val="32"/>
        </w:rPr>
        <w:t>ЗЛАТНИ ВРЕМЕНА</w:t>
      </w:r>
      <w:r w:rsidR="00E4624E">
        <w:rPr>
          <w:rFonts w:ascii="Times New Roman" w:hAnsi="Times New Roman" w:cs="Times New Roman"/>
          <w:b/>
          <w:sz w:val="32"/>
          <w:szCs w:val="32"/>
        </w:rPr>
        <w:t>“</w:t>
      </w:r>
      <w:r w:rsidR="007C5ADB">
        <w:rPr>
          <w:rFonts w:ascii="Times New Roman" w:hAnsi="Times New Roman" w:cs="Times New Roman"/>
          <w:b/>
          <w:sz w:val="32"/>
          <w:szCs w:val="32"/>
        </w:rPr>
        <w:t xml:space="preserve"> ООД</w:t>
      </w:r>
    </w:p>
    <w:p w:rsidR="000D42C7" w:rsidRDefault="000D42C7" w:rsidP="00F00768">
      <w:pPr>
        <w:rPr>
          <w:rFonts w:ascii="Times New Roman" w:hAnsi="Times New Roman" w:cs="Times New Roman"/>
          <w:sz w:val="28"/>
          <w:szCs w:val="28"/>
        </w:rPr>
      </w:pPr>
    </w:p>
    <w:p w:rsidR="00136763" w:rsidRDefault="00F00768" w:rsidP="00F00768">
      <w:pPr>
        <w:rPr>
          <w:rFonts w:ascii="Times New Roman" w:hAnsi="Times New Roman" w:cs="Times New Roman"/>
          <w:sz w:val="28"/>
          <w:szCs w:val="28"/>
        </w:rPr>
      </w:pPr>
      <w:r w:rsidRPr="0062399C">
        <w:rPr>
          <w:rFonts w:ascii="Times New Roman" w:hAnsi="Times New Roman" w:cs="Times New Roman"/>
          <w:sz w:val="28"/>
          <w:szCs w:val="28"/>
        </w:rPr>
        <w:t xml:space="preserve">Адрес: </w:t>
      </w:r>
      <w:r w:rsidR="00BC50AF">
        <w:rPr>
          <w:rFonts w:ascii="Times New Roman" w:hAnsi="Times New Roman" w:cs="Times New Roman"/>
          <w:sz w:val="28"/>
          <w:szCs w:val="28"/>
        </w:rPr>
        <w:t xml:space="preserve"> </w:t>
      </w:r>
      <w:r w:rsidR="00361EB6">
        <w:rPr>
          <w:rFonts w:ascii="Times New Roman" w:hAnsi="Times New Roman" w:cs="Times New Roman"/>
          <w:sz w:val="28"/>
          <w:szCs w:val="28"/>
        </w:rPr>
        <w:t>с. Табачка</w:t>
      </w:r>
    </w:p>
    <w:p w:rsidR="00CE7341" w:rsidRPr="0062399C" w:rsidRDefault="00CE7341" w:rsidP="00F007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Община</w:t>
      </w:r>
      <w:r w:rsidR="00920D12">
        <w:rPr>
          <w:rFonts w:ascii="Times New Roman" w:hAnsi="Times New Roman" w:cs="Times New Roman"/>
          <w:sz w:val="28"/>
          <w:szCs w:val="28"/>
        </w:rPr>
        <w:t>:</w:t>
      </w:r>
      <w:r w:rsidR="00D10A4F">
        <w:rPr>
          <w:rFonts w:ascii="Times New Roman" w:hAnsi="Times New Roman" w:cs="Times New Roman"/>
          <w:sz w:val="28"/>
          <w:szCs w:val="28"/>
        </w:rPr>
        <w:t xml:space="preserve"> </w:t>
      </w:r>
      <w:r w:rsidR="00136763">
        <w:rPr>
          <w:rFonts w:ascii="Times New Roman" w:hAnsi="Times New Roman" w:cs="Times New Roman"/>
          <w:sz w:val="28"/>
          <w:szCs w:val="28"/>
        </w:rPr>
        <w:t xml:space="preserve"> </w:t>
      </w:r>
      <w:r w:rsidR="00361EB6">
        <w:rPr>
          <w:rFonts w:ascii="Times New Roman" w:hAnsi="Times New Roman" w:cs="Times New Roman"/>
          <w:sz w:val="28"/>
          <w:szCs w:val="28"/>
        </w:rPr>
        <w:t>Иваново</w:t>
      </w:r>
    </w:p>
    <w:p w:rsidR="00F00768" w:rsidRDefault="00F00768" w:rsidP="00F00768">
      <w:pPr>
        <w:rPr>
          <w:rFonts w:ascii="Times New Roman" w:hAnsi="Times New Roman" w:cs="Times New Roman"/>
          <w:sz w:val="28"/>
          <w:szCs w:val="28"/>
        </w:rPr>
      </w:pPr>
    </w:p>
    <w:p w:rsidR="00C947FA" w:rsidRPr="0062399C" w:rsidRDefault="00C947FA" w:rsidP="00F00768">
      <w:pPr>
        <w:rPr>
          <w:rFonts w:ascii="Times New Roman" w:hAnsi="Times New Roman" w:cs="Times New Roman"/>
          <w:sz w:val="28"/>
          <w:szCs w:val="28"/>
        </w:rPr>
      </w:pPr>
    </w:p>
    <w:p w:rsidR="005A45B1" w:rsidRPr="0062399C" w:rsidRDefault="00F00768" w:rsidP="005A45B1">
      <w:pPr>
        <w:jc w:val="both"/>
        <w:rPr>
          <w:rFonts w:ascii="Times New Roman" w:hAnsi="Times New Roman" w:cs="Times New Roman"/>
          <w:sz w:val="28"/>
          <w:szCs w:val="28"/>
        </w:rPr>
      </w:pPr>
      <w:r w:rsidRPr="0062399C">
        <w:rPr>
          <w:rFonts w:ascii="Times New Roman" w:hAnsi="Times New Roman" w:cs="Times New Roman"/>
          <w:sz w:val="28"/>
          <w:szCs w:val="28"/>
        </w:rPr>
        <w:t xml:space="preserve">                 Уведомяваме Ви, че следва да се явите в 14-дневен срок от публикуване на настоящото съобщение в Община Иваново, Дирекция „АПОФУС“ – МДТ при  Галина Севова </w:t>
      </w:r>
      <w:r w:rsidR="003D75FC">
        <w:rPr>
          <w:rFonts w:ascii="Times New Roman" w:hAnsi="Times New Roman" w:cs="Times New Roman"/>
          <w:sz w:val="28"/>
          <w:szCs w:val="28"/>
        </w:rPr>
        <w:t xml:space="preserve">– </w:t>
      </w:r>
      <w:r w:rsidR="005727E9">
        <w:rPr>
          <w:rFonts w:ascii="Times New Roman" w:hAnsi="Times New Roman" w:cs="Times New Roman"/>
          <w:sz w:val="28"/>
          <w:szCs w:val="28"/>
        </w:rPr>
        <w:t>гл</w:t>
      </w:r>
      <w:r w:rsidR="0094445C">
        <w:rPr>
          <w:rFonts w:ascii="Times New Roman" w:hAnsi="Times New Roman" w:cs="Times New Roman"/>
          <w:sz w:val="28"/>
          <w:szCs w:val="28"/>
        </w:rPr>
        <w:t>.</w:t>
      </w:r>
      <w:r w:rsidR="00F41B85">
        <w:rPr>
          <w:rFonts w:ascii="Times New Roman" w:hAnsi="Times New Roman" w:cs="Times New Roman"/>
          <w:sz w:val="28"/>
          <w:szCs w:val="28"/>
        </w:rPr>
        <w:t xml:space="preserve"> </w:t>
      </w:r>
      <w:r w:rsidR="003D75FC">
        <w:rPr>
          <w:rFonts w:ascii="Times New Roman" w:hAnsi="Times New Roman" w:cs="Times New Roman"/>
          <w:sz w:val="28"/>
          <w:szCs w:val="28"/>
        </w:rPr>
        <w:t xml:space="preserve">инспектор </w:t>
      </w:r>
      <w:r w:rsidRPr="0062399C">
        <w:rPr>
          <w:rFonts w:ascii="Times New Roman" w:hAnsi="Times New Roman" w:cs="Times New Roman"/>
          <w:sz w:val="28"/>
          <w:szCs w:val="28"/>
        </w:rPr>
        <w:t>за връчване на Акт за установяване н</w:t>
      </w:r>
      <w:r w:rsidR="002410CE">
        <w:rPr>
          <w:rFonts w:ascii="Times New Roman" w:hAnsi="Times New Roman" w:cs="Times New Roman"/>
          <w:sz w:val="28"/>
          <w:szCs w:val="28"/>
        </w:rPr>
        <w:t>а общински публични вземания</w:t>
      </w:r>
      <w:r w:rsidR="00282586">
        <w:rPr>
          <w:rFonts w:ascii="Times New Roman" w:hAnsi="Times New Roman" w:cs="Times New Roman"/>
          <w:sz w:val="28"/>
          <w:szCs w:val="28"/>
        </w:rPr>
        <w:t xml:space="preserve"> №</w:t>
      </w:r>
      <w:r w:rsidR="002B5169">
        <w:rPr>
          <w:rFonts w:ascii="Times New Roman" w:hAnsi="Times New Roman" w:cs="Times New Roman"/>
          <w:sz w:val="28"/>
          <w:szCs w:val="28"/>
        </w:rPr>
        <w:t xml:space="preserve"> </w:t>
      </w:r>
      <w:r w:rsidR="00C94688">
        <w:rPr>
          <w:rFonts w:ascii="Times New Roman" w:hAnsi="Times New Roman" w:cs="Times New Roman"/>
          <w:sz w:val="28"/>
          <w:szCs w:val="28"/>
        </w:rPr>
        <w:t>202</w:t>
      </w:r>
      <w:r w:rsidR="00361EB6">
        <w:rPr>
          <w:rFonts w:ascii="Times New Roman" w:hAnsi="Times New Roman" w:cs="Times New Roman"/>
          <w:sz w:val="28"/>
          <w:szCs w:val="28"/>
        </w:rPr>
        <w:t>5155</w:t>
      </w:r>
      <w:r w:rsidR="00CC3681">
        <w:rPr>
          <w:rFonts w:ascii="Times New Roman" w:hAnsi="Times New Roman" w:cs="Times New Roman"/>
          <w:sz w:val="28"/>
          <w:szCs w:val="28"/>
        </w:rPr>
        <w:t>-</w:t>
      </w:r>
      <w:r w:rsidR="00FD6361">
        <w:rPr>
          <w:rFonts w:ascii="Times New Roman" w:hAnsi="Times New Roman" w:cs="Times New Roman"/>
          <w:sz w:val="28"/>
          <w:szCs w:val="28"/>
        </w:rPr>
        <w:t>1/</w:t>
      </w:r>
      <w:r w:rsidR="00613108">
        <w:rPr>
          <w:rFonts w:ascii="Times New Roman" w:hAnsi="Times New Roman" w:cs="Times New Roman"/>
          <w:sz w:val="28"/>
          <w:szCs w:val="28"/>
        </w:rPr>
        <w:t>1</w:t>
      </w:r>
      <w:r w:rsidR="00361EB6">
        <w:rPr>
          <w:rFonts w:ascii="Times New Roman" w:hAnsi="Times New Roman" w:cs="Times New Roman"/>
          <w:sz w:val="28"/>
          <w:szCs w:val="28"/>
        </w:rPr>
        <w:t>9.09.2025</w:t>
      </w:r>
      <w:r w:rsidR="00261458">
        <w:rPr>
          <w:rFonts w:ascii="Times New Roman" w:hAnsi="Times New Roman" w:cs="Times New Roman"/>
          <w:sz w:val="28"/>
          <w:szCs w:val="28"/>
        </w:rPr>
        <w:t xml:space="preserve"> </w:t>
      </w:r>
      <w:r w:rsidR="00CA5DCC">
        <w:rPr>
          <w:rFonts w:ascii="Times New Roman" w:hAnsi="Times New Roman" w:cs="Times New Roman"/>
          <w:sz w:val="28"/>
          <w:szCs w:val="28"/>
        </w:rPr>
        <w:t>г.</w:t>
      </w:r>
      <w:r w:rsidR="005A45B1" w:rsidRPr="0062399C">
        <w:rPr>
          <w:rFonts w:ascii="Times New Roman" w:hAnsi="Times New Roman" w:cs="Times New Roman"/>
          <w:sz w:val="28"/>
          <w:szCs w:val="28"/>
        </w:rPr>
        <w:t xml:space="preserve">    Адрес на Дирекция „АПОФУС“ – МДТ: с. Иваново, ул. “Олимпийска“ 75 ет.1 стая № 3.</w:t>
      </w:r>
    </w:p>
    <w:p w:rsidR="005A45B1" w:rsidRPr="0062399C" w:rsidRDefault="005A45B1" w:rsidP="005A45B1">
      <w:pPr>
        <w:jc w:val="both"/>
        <w:rPr>
          <w:rFonts w:ascii="Times New Roman" w:hAnsi="Times New Roman" w:cs="Times New Roman"/>
          <w:sz w:val="28"/>
          <w:szCs w:val="28"/>
        </w:rPr>
      </w:pPr>
      <w:r w:rsidRPr="0062399C">
        <w:rPr>
          <w:rFonts w:ascii="Times New Roman" w:hAnsi="Times New Roman" w:cs="Times New Roman"/>
          <w:sz w:val="28"/>
          <w:szCs w:val="28"/>
        </w:rPr>
        <w:t xml:space="preserve">                 В случай, че не </w:t>
      </w:r>
      <w:r w:rsidR="00B12C6B">
        <w:rPr>
          <w:rFonts w:ascii="Times New Roman" w:hAnsi="Times New Roman" w:cs="Times New Roman"/>
          <w:sz w:val="28"/>
          <w:szCs w:val="28"/>
        </w:rPr>
        <w:t xml:space="preserve">се </w:t>
      </w:r>
      <w:r w:rsidRPr="0062399C">
        <w:rPr>
          <w:rFonts w:ascii="Times New Roman" w:hAnsi="Times New Roman" w:cs="Times New Roman"/>
          <w:sz w:val="28"/>
          <w:szCs w:val="28"/>
        </w:rPr>
        <w:t xml:space="preserve">явите в посочения срок, на основание чл.32 </w:t>
      </w:r>
      <w:r w:rsidR="00913996">
        <w:rPr>
          <w:rFonts w:ascii="Times New Roman" w:hAnsi="Times New Roman" w:cs="Times New Roman"/>
          <w:sz w:val="28"/>
          <w:szCs w:val="28"/>
        </w:rPr>
        <w:t xml:space="preserve">ал.6 </w:t>
      </w:r>
      <w:r w:rsidRPr="0062399C">
        <w:rPr>
          <w:rFonts w:ascii="Times New Roman" w:hAnsi="Times New Roman" w:cs="Times New Roman"/>
          <w:sz w:val="28"/>
          <w:szCs w:val="28"/>
        </w:rPr>
        <w:t>от ДОПК, същият ще бъде приложен към преписката  и ще се счита за редовно връчен.</w:t>
      </w:r>
    </w:p>
    <w:p w:rsidR="005A45B1" w:rsidRPr="0062399C" w:rsidRDefault="005A45B1" w:rsidP="00F00768">
      <w:pPr>
        <w:rPr>
          <w:rFonts w:ascii="Times New Roman" w:hAnsi="Times New Roman" w:cs="Times New Roman"/>
          <w:sz w:val="28"/>
          <w:szCs w:val="28"/>
        </w:rPr>
      </w:pPr>
    </w:p>
    <w:p w:rsidR="005A45B1" w:rsidRPr="0062399C" w:rsidRDefault="005A45B1" w:rsidP="00F00768">
      <w:pPr>
        <w:rPr>
          <w:rFonts w:ascii="Times New Roman" w:hAnsi="Times New Roman" w:cs="Times New Roman"/>
          <w:sz w:val="28"/>
          <w:szCs w:val="28"/>
        </w:rPr>
      </w:pPr>
    </w:p>
    <w:p w:rsidR="009A1C44" w:rsidRDefault="009A1C44" w:rsidP="009A1C44">
      <w:pPr>
        <w:rPr>
          <w:rFonts w:ascii="Times New Roman" w:hAnsi="Times New Roman" w:cs="Times New Roman"/>
          <w:sz w:val="28"/>
          <w:szCs w:val="28"/>
        </w:rPr>
      </w:pPr>
      <w:r w:rsidRPr="0062399C">
        <w:rPr>
          <w:rFonts w:ascii="Times New Roman" w:hAnsi="Times New Roman" w:cs="Times New Roman"/>
          <w:sz w:val="28"/>
          <w:szCs w:val="28"/>
        </w:rPr>
        <w:t>Служител в Община Иваново,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399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A1C44" w:rsidRDefault="009A1C44" w:rsidP="009A1C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Отдел „МДТ“ в </w:t>
      </w:r>
      <w:r w:rsidRPr="0062399C">
        <w:rPr>
          <w:rFonts w:ascii="Times New Roman" w:hAnsi="Times New Roman" w:cs="Times New Roman"/>
          <w:sz w:val="28"/>
          <w:szCs w:val="28"/>
        </w:rPr>
        <w:t>Дирекция „АПОФУС“</w:t>
      </w:r>
    </w:p>
    <w:p w:rsidR="009A1C44" w:rsidRPr="0062399C" w:rsidRDefault="009A1C44" w:rsidP="009A1C44">
      <w:pPr>
        <w:rPr>
          <w:rFonts w:ascii="Times New Roman" w:hAnsi="Times New Roman" w:cs="Times New Roman"/>
          <w:sz w:val="28"/>
          <w:szCs w:val="28"/>
        </w:rPr>
      </w:pPr>
      <w:r w:rsidRPr="0062399C">
        <w:rPr>
          <w:rFonts w:ascii="Times New Roman" w:hAnsi="Times New Roman" w:cs="Times New Roman"/>
          <w:sz w:val="28"/>
          <w:szCs w:val="28"/>
        </w:rPr>
        <w:t xml:space="preserve">Галина Севова – </w:t>
      </w:r>
      <w:r>
        <w:rPr>
          <w:rFonts w:ascii="Times New Roman" w:hAnsi="Times New Roman" w:cs="Times New Roman"/>
          <w:sz w:val="28"/>
          <w:szCs w:val="28"/>
        </w:rPr>
        <w:t xml:space="preserve">гл. </w:t>
      </w:r>
      <w:r w:rsidRPr="0062399C">
        <w:rPr>
          <w:rFonts w:ascii="Times New Roman" w:hAnsi="Times New Roman" w:cs="Times New Roman"/>
          <w:sz w:val="28"/>
          <w:szCs w:val="28"/>
        </w:rPr>
        <w:t>инспектор.</w:t>
      </w:r>
    </w:p>
    <w:p w:rsidR="005A45B1" w:rsidRPr="0062399C" w:rsidRDefault="005A45B1" w:rsidP="00F00768">
      <w:pPr>
        <w:rPr>
          <w:rFonts w:ascii="Times New Roman" w:hAnsi="Times New Roman" w:cs="Times New Roman"/>
          <w:sz w:val="28"/>
          <w:szCs w:val="28"/>
        </w:rPr>
      </w:pPr>
    </w:p>
    <w:p w:rsidR="00C5166B" w:rsidRDefault="005A45B1" w:rsidP="00F00768">
      <w:pPr>
        <w:rPr>
          <w:rFonts w:ascii="Times New Roman" w:hAnsi="Times New Roman" w:cs="Times New Roman"/>
          <w:sz w:val="28"/>
          <w:szCs w:val="28"/>
        </w:rPr>
      </w:pPr>
      <w:r w:rsidRPr="007B4AA2">
        <w:rPr>
          <w:rFonts w:ascii="Times New Roman" w:hAnsi="Times New Roman" w:cs="Times New Roman"/>
          <w:sz w:val="28"/>
          <w:szCs w:val="28"/>
        </w:rPr>
        <w:t xml:space="preserve">Дата на окачване: </w:t>
      </w:r>
      <w:r w:rsidR="00CC3681">
        <w:rPr>
          <w:rFonts w:ascii="Times New Roman" w:hAnsi="Times New Roman" w:cs="Times New Roman"/>
          <w:sz w:val="28"/>
          <w:szCs w:val="28"/>
        </w:rPr>
        <w:t>19.08</w:t>
      </w:r>
      <w:r w:rsidR="00FD6361">
        <w:rPr>
          <w:rFonts w:ascii="Times New Roman" w:hAnsi="Times New Roman" w:cs="Times New Roman"/>
          <w:sz w:val="28"/>
          <w:szCs w:val="28"/>
        </w:rPr>
        <w:t>.2026</w:t>
      </w:r>
      <w:r w:rsidRPr="007B4AA2">
        <w:rPr>
          <w:rFonts w:ascii="Times New Roman" w:hAnsi="Times New Roman" w:cs="Times New Roman"/>
          <w:sz w:val="28"/>
          <w:szCs w:val="28"/>
        </w:rPr>
        <w:t xml:space="preserve"> г.</w:t>
      </w:r>
      <w:r w:rsidR="000E7FC0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bookmarkStart w:id="0" w:name="_GoBack"/>
      <w:r w:rsidR="007C42B3"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Ред за подпис на Microsoft Office..." style="width:192pt;height:96pt">
            <v:imagedata r:id="rId10" o:title=""/>
            <o:lock v:ext="edit" ungrouping="t" rotation="t" cropping="t" verticies="t" text="t" grouping="t"/>
            <o:signatureline v:ext="edit" id="{8E6FDF9A-C8A7-496D-AB27-35D4C3B1878E}" provid="{00000000-0000-0000-0000-000000000000}" o:suggestedsigner2="Гл. инспектор" issignatureline="t"/>
          </v:shape>
        </w:pict>
      </w:r>
      <w:bookmarkEnd w:id="0"/>
    </w:p>
    <w:p w:rsidR="005A45B1" w:rsidRPr="007B4AA2" w:rsidRDefault="00B95E6B" w:rsidP="00F007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на смъкване:</w:t>
      </w:r>
      <w:r w:rsidR="00743A37">
        <w:rPr>
          <w:rFonts w:ascii="Times New Roman" w:hAnsi="Times New Roman" w:cs="Times New Roman"/>
          <w:sz w:val="28"/>
          <w:szCs w:val="28"/>
        </w:rPr>
        <w:t xml:space="preserve"> </w:t>
      </w:r>
      <w:r w:rsidR="00CC3681">
        <w:rPr>
          <w:rFonts w:ascii="Times New Roman" w:hAnsi="Times New Roman" w:cs="Times New Roman"/>
          <w:sz w:val="28"/>
          <w:szCs w:val="28"/>
        </w:rPr>
        <w:t>01</w:t>
      </w:r>
      <w:r w:rsidR="00E35829">
        <w:rPr>
          <w:rFonts w:ascii="Times New Roman" w:hAnsi="Times New Roman" w:cs="Times New Roman"/>
          <w:sz w:val="28"/>
          <w:szCs w:val="28"/>
        </w:rPr>
        <w:t>.0</w:t>
      </w:r>
      <w:r w:rsidR="00CC3681">
        <w:rPr>
          <w:rFonts w:ascii="Times New Roman" w:hAnsi="Times New Roman" w:cs="Times New Roman"/>
          <w:sz w:val="28"/>
          <w:szCs w:val="28"/>
        </w:rPr>
        <w:t>9</w:t>
      </w:r>
      <w:r w:rsidR="00FD6361">
        <w:rPr>
          <w:rFonts w:ascii="Times New Roman" w:hAnsi="Times New Roman" w:cs="Times New Roman"/>
          <w:sz w:val="28"/>
          <w:szCs w:val="28"/>
        </w:rPr>
        <w:t>.2026</w:t>
      </w:r>
      <w:r w:rsidR="005A45B1" w:rsidRPr="007B4AA2">
        <w:rPr>
          <w:rFonts w:ascii="Times New Roman" w:hAnsi="Times New Roman" w:cs="Times New Roman"/>
          <w:sz w:val="28"/>
          <w:szCs w:val="28"/>
        </w:rPr>
        <w:t xml:space="preserve"> г.</w:t>
      </w:r>
      <w:r w:rsidR="000E7FC0">
        <w:rPr>
          <w:rFonts w:ascii="Times New Roman" w:hAnsi="Times New Roman" w:cs="Times New Roman"/>
          <w:sz w:val="28"/>
          <w:szCs w:val="28"/>
        </w:rPr>
        <w:t xml:space="preserve">                          ………………./Г.</w:t>
      </w:r>
      <w:r w:rsidR="00F41B85">
        <w:rPr>
          <w:rFonts w:ascii="Times New Roman" w:hAnsi="Times New Roman" w:cs="Times New Roman"/>
          <w:sz w:val="28"/>
          <w:szCs w:val="28"/>
        </w:rPr>
        <w:t xml:space="preserve"> </w:t>
      </w:r>
      <w:r w:rsidR="000E7FC0">
        <w:rPr>
          <w:rFonts w:ascii="Times New Roman" w:hAnsi="Times New Roman" w:cs="Times New Roman"/>
          <w:sz w:val="28"/>
          <w:szCs w:val="28"/>
        </w:rPr>
        <w:t>Севова/</w:t>
      </w:r>
    </w:p>
    <w:p w:rsidR="005A45B1" w:rsidRDefault="005A45B1" w:rsidP="00F00768">
      <w:pPr>
        <w:rPr>
          <w:rFonts w:ascii="Times New Roman" w:hAnsi="Times New Roman" w:cs="Times New Roman"/>
          <w:sz w:val="28"/>
          <w:szCs w:val="28"/>
        </w:rPr>
      </w:pPr>
    </w:p>
    <w:p w:rsidR="00414758" w:rsidRDefault="00414758" w:rsidP="00F00768">
      <w:pPr>
        <w:rPr>
          <w:rFonts w:ascii="Times New Roman" w:hAnsi="Times New Roman" w:cs="Times New Roman"/>
          <w:sz w:val="28"/>
          <w:szCs w:val="28"/>
        </w:rPr>
      </w:pPr>
    </w:p>
    <w:sectPr w:rsidR="00414758" w:rsidSect="004E108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7BB5" w:rsidRDefault="00017BB5" w:rsidP="00A50122">
      <w:r>
        <w:separator/>
      </w:r>
    </w:p>
  </w:endnote>
  <w:endnote w:type="continuationSeparator" w:id="0">
    <w:p w:rsidR="00017BB5" w:rsidRDefault="00017BB5" w:rsidP="00A501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7BB5" w:rsidRDefault="00017BB5" w:rsidP="00A50122">
      <w:r>
        <w:separator/>
      </w:r>
    </w:p>
  </w:footnote>
  <w:footnote w:type="continuationSeparator" w:id="0">
    <w:p w:rsidR="00017BB5" w:rsidRDefault="00017BB5" w:rsidP="00A501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BB48D1E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0C21518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4ECB930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CBBECFE4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DFAECB90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7608EEE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0243676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8D88BFA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15036EE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6E08D5E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7311074"/>
    <w:multiLevelType w:val="multilevel"/>
    <w:tmpl w:val="04090023"/>
    <w:styleLink w:val="a1"/>
    <w:lvl w:ilvl="0">
      <w:start w:val="1"/>
      <w:numFmt w:val="upperRoman"/>
      <w:lvlText w:val="文章 %1."/>
      <w:lvlJc w:val="left"/>
      <w:pPr>
        <w:ind w:left="0" w:firstLine="0"/>
      </w:pPr>
      <w:rPr>
        <w:rFonts w:ascii="Times New Roman" w:hAnsi="Times New Roman" w:cs="Times New Roman"/>
      </w:rPr>
    </w:lvl>
    <w:lvl w:ilvl="1">
      <w:start w:val="1"/>
      <w:numFmt w:val="decimalZero"/>
      <w:isLgl/>
      <w:lvlText w:val="第 %1.%2 节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2" w15:restartNumberingAfterBreak="0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11133A2C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3AEB0273"/>
    <w:multiLevelType w:val="multilevel"/>
    <w:tmpl w:val="526206A0"/>
    <w:lvl w:ilvl="0">
      <w:start w:val="1"/>
      <w:numFmt w:val="upperRoman"/>
      <w:lvlText w:val="Стати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 w15:restartNumberingAfterBreak="0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484C4F29"/>
    <w:multiLevelType w:val="multilevel"/>
    <w:tmpl w:val="D8061F64"/>
    <w:lvl w:ilvl="0">
      <w:start w:val="1"/>
      <w:numFmt w:val="upperRoman"/>
      <w:lvlText w:val="Стати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59350CFB"/>
    <w:multiLevelType w:val="multilevel"/>
    <w:tmpl w:val="9DF09F08"/>
    <w:lvl w:ilvl="0">
      <w:start w:val="1"/>
      <w:numFmt w:val="upperRoman"/>
      <w:lvlText w:val="Стати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2" w15:restartNumberingAfterBreak="0">
    <w:nsid w:val="5DEC6B47"/>
    <w:multiLevelType w:val="multilevel"/>
    <w:tmpl w:val="604E1C0A"/>
    <w:lvl w:ilvl="0">
      <w:start w:val="1"/>
      <w:numFmt w:val="upperRoman"/>
      <w:lvlText w:val="Стати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3" w15:restartNumberingAfterBreak="0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744A061C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7D8C2C6D"/>
    <w:multiLevelType w:val="multilevel"/>
    <w:tmpl w:val="04090023"/>
    <w:lvl w:ilvl="0">
      <w:start w:val="1"/>
      <w:numFmt w:val="upperRoman"/>
      <w:lvlText w:val="Стати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21"/>
  </w:num>
  <w:num w:numId="2">
    <w:abstractNumId w:val="13"/>
  </w:num>
  <w:num w:numId="3">
    <w:abstractNumId w:val="10"/>
  </w:num>
  <w:num w:numId="4">
    <w:abstractNumId w:val="23"/>
  </w:num>
  <w:num w:numId="5">
    <w:abstractNumId w:val="15"/>
  </w:num>
  <w:num w:numId="6">
    <w:abstractNumId w:val="18"/>
  </w:num>
  <w:num w:numId="7">
    <w:abstractNumId w:val="20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16"/>
  </w:num>
  <w:num w:numId="19">
    <w:abstractNumId w:val="17"/>
  </w:num>
  <w:num w:numId="20">
    <w:abstractNumId w:val="22"/>
  </w:num>
  <w:num w:numId="21">
    <w:abstractNumId w:val="19"/>
  </w:num>
  <w:num w:numId="22">
    <w:abstractNumId w:val="12"/>
  </w:num>
  <w:num w:numId="23">
    <w:abstractNumId w:val="25"/>
  </w:num>
  <w:num w:numId="24">
    <w:abstractNumId w:val="14"/>
  </w:num>
  <w:num w:numId="25">
    <w:abstractNumId w:val="24"/>
  </w:num>
  <w:num w:numId="2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ttachedTemplate r:id="rId1"/>
  <w:defaultTabStop w:val="720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768"/>
    <w:rsid w:val="00000316"/>
    <w:rsid w:val="00002221"/>
    <w:rsid w:val="0001092D"/>
    <w:rsid w:val="00012AD7"/>
    <w:rsid w:val="00013046"/>
    <w:rsid w:val="00017BB5"/>
    <w:rsid w:val="00033668"/>
    <w:rsid w:val="000354DD"/>
    <w:rsid w:val="00036329"/>
    <w:rsid w:val="0004104D"/>
    <w:rsid w:val="00044132"/>
    <w:rsid w:val="00073441"/>
    <w:rsid w:val="00080818"/>
    <w:rsid w:val="00081361"/>
    <w:rsid w:val="000870FC"/>
    <w:rsid w:val="00090006"/>
    <w:rsid w:val="0009064E"/>
    <w:rsid w:val="000A46A0"/>
    <w:rsid w:val="000B233C"/>
    <w:rsid w:val="000B2CFE"/>
    <w:rsid w:val="000B65B5"/>
    <w:rsid w:val="000C128A"/>
    <w:rsid w:val="000C3DA9"/>
    <w:rsid w:val="000C569C"/>
    <w:rsid w:val="000D42C7"/>
    <w:rsid w:val="000D64B5"/>
    <w:rsid w:val="000D6AC2"/>
    <w:rsid w:val="000E33D9"/>
    <w:rsid w:val="000E51AC"/>
    <w:rsid w:val="000E7FC0"/>
    <w:rsid w:val="000F2200"/>
    <w:rsid w:val="000F50D1"/>
    <w:rsid w:val="00103592"/>
    <w:rsid w:val="001134FE"/>
    <w:rsid w:val="0011553A"/>
    <w:rsid w:val="0013031B"/>
    <w:rsid w:val="0013563F"/>
    <w:rsid w:val="00136763"/>
    <w:rsid w:val="0014015B"/>
    <w:rsid w:val="00144768"/>
    <w:rsid w:val="00152111"/>
    <w:rsid w:val="001565C1"/>
    <w:rsid w:val="00161324"/>
    <w:rsid w:val="0016587D"/>
    <w:rsid w:val="001658A0"/>
    <w:rsid w:val="001659DE"/>
    <w:rsid w:val="0017049A"/>
    <w:rsid w:val="001704C2"/>
    <w:rsid w:val="00176CD9"/>
    <w:rsid w:val="0018558D"/>
    <w:rsid w:val="00190BE3"/>
    <w:rsid w:val="001927AB"/>
    <w:rsid w:val="001957F8"/>
    <w:rsid w:val="00197874"/>
    <w:rsid w:val="001A0B1B"/>
    <w:rsid w:val="001A3239"/>
    <w:rsid w:val="001A5BF8"/>
    <w:rsid w:val="001C53AF"/>
    <w:rsid w:val="001E74BB"/>
    <w:rsid w:val="0020506C"/>
    <w:rsid w:val="0020645C"/>
    <w:rsid w:val="00206B2A"/>
    <w:rsid w:val="00213AFA"/>
    <w:rsid w:val="00222742"/>
    <w:rsid w:val="00223A96"/>
    <w:rsid w:val="00223EBD"/>
    <w:rsid w:val="002410CE"/>
    <w:rsid w:val="0024598B"/>
    <w:rsid w:val="00250999"/>
    <w:rsid w:val="00257685"/>
    <w:rsid w:val="00260435"/>
    <w:rsid w:val="002612D2"/>
    <w:rsid w:val="00261458"/>
    <w:rsid w:val="002617C7"/>
    <w:rsid w:val="00267B51"/>
    <w:rsid w:val="00272A17"/>
    <w:rsid w:val="00282586"/>
    <w:rsid w:val="00284748"/>
    <w:rsid w:val="0028516D"/>
    <w:rsid w:val="00296BF3"/>
    <w:rsid w:val="002A0F64"/>
    <w:rsid w:val="002A2B5D"/>
    <w:rsid w:val="002A647F"/>
    <w:rsid w:val="002A756D"/>
    <w:rsid w:val="002B149E"/>
    <w:rsid w:val="002B1761"/>
    <w:rsid w:val="002B2EF9"/>
    <w:rsid w:val="002B5169"/>
    <w:rsid w:val="002B69E7"/>
    <w:rsid w:val="002C3B3B"/>
    <w:rsid w:val="002D2AE6"/>
    <w:rsid w:val="002D45AA"/>
    <w:rsid w:val="002E4993"/>
    <w:rsid w:val="002F39F8"/>
    <w:rsid w:val="00302309"/>
    <w:rsid w:val="00303C6A"/>
    <w:rsid w:val="003068C3"/>
    <w:rsid w:val="0030709B"/>
    <w:rsid w:val="00311D81"/>
    <w:rsid w:val="003152B3"/>
    <w:rsid w:val="00316879"/>
    <w:rsid w:val="003403A8"/>
    <w:rsid w:val="00342291"/>
    <w:rsid w:val="00346188"/>
    <w:rsid w:val="003473FA"/>
    <w:rsid w:val="0035042F"/>
    <w:rsid w:val="00360AF5"/>
    <w:rsid w:val="00361EB6"/>
    <w:rsid w:val="00363C15"/>
    <w:rsid w:val="00365D2B"/>
    <w:rsid w:val="00373227"/>
    <w:rsid w:val="003752E0"/>
    <w:rsid w:val="00377051"/>
    <w:rsid w:val="00384E47"/>
    <w:rsid w:val="00386C36"/>
    <w:rsid w:val="00392941"/>
    <w:rsid w:val="0039553B"/>
    <w:rsid w:val="003A0946"/>
    <w:rsid w:val="003A36EB"/>
    <w:rsid w:val="003A4591"/>
    <w:rsid w:val="003A55B7"/>
    <w:rsid w:val="003A66CB"/>
    <w:rsid w:val="003B3068"/>
    <w:rsid w:val="003B35CD"/>
    <w:rsid w:val="003C271F"/>
    <w:rsid w:val="003D75FC"/>
    <w:rsid w:val="003F2778"/>
    <w:rsid w:val="003F5111"/>
    <w:rsid w:val="003F51C2"/>
    <w:rsid w:val="003F5AC4"/>
    <w:rsid w:val="003F64EC"/>
    <w:rsid w:val="0040741C"/>
    <w:rsid w:val="00414758"/>
    <w:rsid w:val="00422BA8"/>
    <w:rsid w:val="00424610"/>
    <w:rsid w:val="00426EFD"/>
    <w:rsid w:val="00431983"/>
    <w:rsid w:val="00432934"/>
    <w:rsid w:val="004344A4"/>
    <w:rsid w:val="00451AC4"/>
    <w:rsid w:val="004640EB"/>
    <w:rsid w:val="00465F2C"/>
    <w:rsid w:val="00466E1F"/>
    <w:rsid w:val="00475A29"/>
    <w:rsid w:val="0047796E"/>
    <w:rsid w:val="0048677B"/>
    <w:rsid w:val="00490A0A"/>
    <w:rsid w:val="004A26AB"/>
    <w:rsid w:val="004A6C3C"/>
    <w:rsid w:val="004C3CA9"/>
    <w:rsid w:val="004C6BE3"/>
    <w:rsid w:val="004D011A"/>
    <w:rsid w:val="004E108E"/>
    <w:rsid w:val="004E4161"/>
    <w:rsid w:val="004E5C10"/>
    <w:rsid w:val="004E5DD9"/>
    <w:rsid w:val="004E6CC8"/>
    <w:rsid w:val="004F5BA9"/>
    <w:rsid w:val="004F7191"/>
    <w:rsid w:val="00501233"/>
    <w:rsid w:val="00502D83"/>
    <w:rsid w:val="00510CE3"/>
    <w:rsid w:val="005162BE"/>
    <w:rsid w:val="005218F7"/>
    <w:rsid w:val="00525CC9"/>
    <w:rsid w:val="005262CA"/>
    <w:rsid w:val="00530BDC"/>
    <w:rsid w:val="00535601"/>
    <w:rsid w:val="00537C04"/>
    <w:rsid w:val="00540E5D"/>
    <w:rsid w:val="005445AC"/>
    <w:rsid w:val="00546EA3"/>
    <w:rsid w:val="00551E78"/>
    <w:rsid w:val="00551F55"/>
    <w:rsid w:val="00557E3D"/>
    <w:rsid w:val="005616B1"/>
    <w:rsid w:val="00570265"/>
    <w:rsid w:val="005727E9"/>
    <w:rsid w:val="00572ACB"/>
    <w:rsid w:val="00587397"/>
    <w:rsid w:val="005935D8"/>
    <w:rsid w:val="005972EA"/>
    <w:rsid w:val="005A45B1"/>
    <w:rsid w:val="005A5789"/>
    <w:rsid w:val="005A79C2"/>
    <w:rsid w:val="005C01EC"/>
    <w:rsid w:val="005C6D8E"/>
    <w:rsid w:val="005C7789"/>
    <w:rsid w:val="005E0718"/>
    <w:rsid w:val="005F007B"/>
    <w:rsid w:val="00613108"/>
    <w:rsid w:val="00613D24"/>
    <w:rsid w:val="0062399C"/>
    <w:rsid w:val="00632C99"/>
    <w:rsid w:val="00645252"/>
    <w:rsid w:val="0065066D"/>
    <w:rsid w:val="00651EC9"/>
    <w:rsid w:val="00653FD6"/>
    <w:rsid w:val="00662DBD"/>
    <w:rsid w:val="00663F57"/>
    <w:rsid w:val="00665CC9"/>
    <w:rsid w:val="006672EA"/>
    <w:rsid w:val="00672356"/>
    <w:rsid w:val="006747C3"/>
    <w:rsid w:val="00680E3D"/>
    <w:rsid w:val="00681AA5"/>
    <w:rsid w:val="006821D2"/>
    <w:rsid w:val="00687D0A"/>
    <w:rsid w:val="006A0E05"/>
    <w:rsid w:val="006A1F9E"/>
    <w:rsid w:val="006A5D46"/>
    <w:rsid w:val="006A6762"/>
    <w:rsid w:val="006B1435"/>
    <w:rsid w:val="006C107E"/>
    <w:rsid w:val="006C14AC"/>
    <w:rsid w:val="006D3D74"/>
    <w:rsid w:val="006D4ABD"/>
    <w:rsid w:val="006E0DB2"/>
    <w:rsid w:val="006F5EBA"/>
    <w:rsid w:val="006F6F8B"/>
    <w:rsid w:val="0070435E"/>
    <w:rsid w:val="00713507"/>
    <w:rsid w:val="0071356A"/>
    <w:rsid w:val="00713D38"/>
    <w:rsid w:val="00714AEE"/>
    <w:rsid w:val="00714C14"/>
    <w:rsid w:val="007232EF"/>
    <w:rsid w:val="00724C50"/>
    <w:rsid w:val="007261B8"/>
    <w:rsid w:val="00734ABD"/>
    <w:rsid w:val="00734AEF"/>
    <w:rsid w:val="00743A37"/>
    <w:rsid w:val="007450A6"/>
    <w:rsid w:val="007476E6"/>
    <w:rsid w:val="007552FE"/>
    <w:rsid w:val="00756A50"/>
    <w:rsid w:val="0076397A"/>
    <w:rsid w:val="00764E2D"/>
    <w:rsid w:val="00780DAF"/>
    <w:rsid w:val="0078230A"/>
    <w:rsid w:val="00786A51"/>
    <w:rsid w:val="00797257"/>
    <w:rsid w:val="007A40D2"/>
    <w:rsid w:val="007A5ADF"/>
    <w:rsid w:val="007B3DA2"/>
    <w:rsid w:val="007B4AA2"/>
    <w:rsid w:val="007B544C"/>
    <w:rsid w:val="007B78EC"/>
    <w:rsid w:val="007C42B3"/>
    <w:rsid w:val="007C5985"/>
    <w:rsid w:val="007C5ADB"/>
    <w:rsid w:val="007C669E"/>
    <w:rsid w:val="007D3D99"/>
    <w:rsid w:val="007E0B5D"/>
    <w:rsid w:val="007E5AC8"/>
    <w:rsid w:val="007F1DF4"/>
    <w:rsid w:val="007F32D8"/>
    <w:rsid w:val="007F42FE"/>
    <w:rsid w:val="007F5ACA"/>
    <w:rsid w:val="008017E6"/>
    <w:rsid w:val="00801AF3"/>
    <w:rsid w:val="00805FEF"/>
    <w:rsid w:val="0081263E"/>
    <w:rsid w:val="00815DFF"/>
    <w:rsid w:val="00816909"/>
    <w:rsid w:val="0082483D"/>
    <w:rsid w:val="00824ACE"/>
    <w:rsid w:val="00827548"/>
    <w:rsid w:val="0083402D"/>
    <w:rsid w:val="00834A35"/>
    <w:rsid w:val="0083569A"/>
    <w:rsid w:val="008404CE"/>
    <w:rsid w:val="0085566F"/>
    <w:rsid w:val="0087765F"/>
    <w:rsid w:val="008A07B7"/>
    <w:rsid w:val="008A08BA"/>
    <w:rsid w:val="008A6BC2"/>
    <w:rsid w:val="008B2817"/>
    <w:rsid w:val="008B4A16"/>
    <w:rsid w:val="008B6EF0"/>
    <w:rsid w:val="008C5E25"/>
    <w:rsid w:val="008C6D0E"/>
    <w:rsid w:val="008D41D0"/>
    <w:rsid w:val="008D5377"/>
    <w:rsid w:val="008F5909"/>
    <w:rsid w:val="00900CCB"/>
    <w:rsid w:val="00901158"/>
    <w:rsid w:val="009044BC"/>
    <w:rsid w:val="00913996"/>
    <w:rsid w:val="0091769F"/>
    <w:rsid w:val="00920D12"/>
    <w:rsid w:val="00923348"/>
    <w:rsid w:val="00923751"/>
    <w:rsid w:val="009301EA"/>
    <w:rsid w:val="00933DBC"/>
    <w:rsid w:val="00936000"/>
    <w:rsid w:val="00943E1B"/>
    <w:rsid w:val="0094445C"/>
    <w:rsid w:val="00944F41"/>
    <w:rsid w:val="00946C1F"/>
    <w:rsid w:val="0095571F"/>
    <w:rsid w:val="00970B95"/>
    <w:rsid w:val="00972AE9"/>
    <w:rsid w:val="009933BC"/>
    <w:rsid w:val="009A1C44"/>
    <w:rsid w:val="009B3F33"/>
    <w:rsid w:val="009B7B23"/>
    <w:rsid w:val="009C0958"/>
    <w:rsid w:val="009C0A08"/>
    <w:rsid w:val="009D23A1"/>
    <w:rsid w:val="009D2416"/>
    <w:rsid w:val="009D24DC"/>
    <w:rsid w:val="009D3BA4"/>
    <w:rsid w:val="009E092A"/>
    <w:rsid w:val="009E579F"/>
    <w:rsid w:val="009E75D9"/>
    <w:rsid w:val="009F5E46"/>
    <w:rsid w:val="00A13687"/>
    <w:rsid w:val="00A17BF3"/>
    <w:rsid w:val="00A3699A"/>
    <w:rsid w:val="00A37396"/>
    <w:rsid w:val="00A430DB"/>
    <w:rsid w:val="00A46C74"/>
    <w:rsid w:val="00A50122"/>
    <w:rsid w:val="00A5689D"/>
    <w:rsid w:val="00A81172"/>
    <w:rsid w:val="00A824C3"/>
    <w:rsid w:val="00A843CE"/>
    <w:rsid w:val="00A90753"/>
    <w:rsid w:val="00A9204E"/>
    <w:rsid w:val="00A92E9D"/>
    <w:rsid w:val="00A97FD0"/>
    <w:rsid w:val="00AA2B4C"/>
    <w:rsid w:val="00AA5868"/>
    <w:rsid w:val="00AA758E"/>
    <w:rsid w:val="00AB7A07"/>
    <w:rsid w:val="00AC10D9"/>
    <w:rsid w:val="00AC2A7B"/>
    <w:rsid w:val="00AD4D01"/>
    <w:rsid w:val="00AE1F44"/>
    <w:rsid w:val="00AF0DBC"/>
    <w:rsid w:val="00AF1977"/>
    <w:rsid w:val="00AF50DA"/>
    <w:rsid w:val="00AF67CC"/>
    <w:rsid w:val="00B04B21"/>
    <w:rsid w:val="00B073D0"/>
    <w:rsid w:val="00B12C6B"/>
    <w:rsid w:val="00B1563F"/>
    <w:rsid w:val="00B258D7"/>
    <w:rsid w:val="00B27319"/>
    <w:rsid w:val="00B43F1C"/>
    <w:rsid w:val="00B44B7F"/>
    <w:rsid w:val="00B45373"/>
    <w:rsid w:val="00B555D5"/>
    <w:rsid w:val="00B67E15"/>
    <w:rsid w:val="00B779E9"/>
    <w:rsid w:val="00B87F8D"/>
    <w:rsid w:val="00B95E6B"/>
    <w:rsid w:val="00BA2361"/>
    <w:rsid w:val="00BA5337"/>
    <w:rsid w:val="00BC50AF"/>
    <w:rsid w:val="00BC7A0A"/>
    <w:rsid w:val="00BD166F"/>
    <w:rsid w:val="00BD3ABE"/>
    <w:rsid w:val="00BD4672"/>
    <w:rsid w:val="00BD6BA1"/>
    <w:rsid w:val="00BE2196"/>
    <w:rsid w:val="00BE2316"/>
    <w:rsid w:val="00BE4660"/>
    <w:rsid w:val="00BE7EDF"/>
    <w:rsid w:val="00BF53D9"/>
    <w:rsid w:val="00C05CDD"/>
    <w:rsid w:val="00C11C05"/>
    <w:rsid w:val="00C216F1"/>
    <w:rsid w:val="00C369F9"/>
    <w:rsid w:val="00C41FED"/>
    <w:rsid w:val="00C47929"/>
    <w:rsid w:val="00C47B2B"/>
    <w:rsid w:val="00C5166B"/>
    <w:rsid w:val="00C55155"/>
    <w:rsid w:val="00C65711"/>
    <w:rsid w:val="00C82B20"/>
    <w:rsid w:val="00C83354"/>
    <w:rsid w:val="00C83DBF"/>
    <w:rsid w:val="00C846B1"/>
    <w:rsid w:val="00C86C35"/>
    <w:rsid w:val="00C94688"/>
    <w:rsid w:val="00C947FA"/>
    <w:rsid w:val="00C9480E"/>
    <w:rsid w:val="00CA0404"/>
    <w:rsid w:val="00CA4A34"/>
    <w:rsid w:val="00CA5DCC"/>
    <w:rsid w:val="00CB3964"/>
    <w:rsid w:val="00CB44AC"/>
    <w:rsid w:val="00CB4618"/>
    <w:rsid w:val="00CB6848"/>
    <w:rsid w:val="00CB6F1F"/>
    <w:rsid w:val="00CC3681"/>
    <w:rsid w:val="00CC7192"/>
    <w:rsid w:val="00CD20C2"/>
    <w:rsid w:val="00CD3217"/>
    <w:rsid w:val="00CE7341"/>
    <w:rsid w:val="00CE7ABD"/>
    <w:rsid w:val="00CF5208"/>
    <w:rsid w:val="00D02D58"/>
    <w:rsid w:val="00D03E81"/>
    <w:rsid w:val="00D10A4F"/>
    <w:rsid w:val="00D20425"/>
    <w:rsid w:val="00D22580"/>
    <w:rsid w:val="00D24E98"/>
    <w:rsid w:val="00D31CC2"/>
    <w:rsid w:val="00D31F82"/>
    <w:rsid w:val="00D41437"/>
    <w:rsid w:val="00D51E7E"/>
    <w:rsid w:val="00D54578"/>
    <w:rsid w:val="00D568C7"/>
    <w:rsid w:val="00D6683D"/>
    <w:rsid w:val="00D718FC"/>
    <w:rsid w:val="00D8397B"/>
    <w:rsid w:val="00DA74A6"/>
    <w:rsid w:val="00DB675A"/>
    <w:rsid w:val="00DC3ED4"/>
    <w:rsid w:val="00DC45C5"/>
    <w:rsid w:val="00DC7346"/>
    <w:rsid w:val="00DD5CAB"/>
    <w:rsid w:val="00DF12EE"/>
    <w:rsid w:val="00DF7DB7"/>
    <w:rsid w:val="00E0339C"/>
    <w:rsid w:val="00E05D65"/>
    <w:rsid w:val="00E07A45"/>
    <w:rsid w:val="00E141A7"/>
    <w:rsid w:val="00E162E9"/>
    <w:rsid w:val="00E20E8E"/>
    <w:rsid w:val="00E218B1"/>
    <w:rsid w:val="00E25EA7"/>
    <w:rsid w:val="00E27B8D"/>
    <w:rsid w:val="00E35829"/>
    <w:rsid w:val="00E40EFF"/>
    <w:rsid w:val="00E45529"/>
    <w:rsid w:val="00E4624E"/>
    <w:rsid w:val="00E52E4A"/>
    <w:rsid w:val="00E556F0"/>
    <w:rsid w:val="00E56726"/>
    <w:rsid w:val="00E701A1"/>
    <w:rsid w:val="00E70812"/>
    <w:rsid w:val="00E719C4"/>
    <w:rsid w:val="00E75397"/>
    <w:rsid w:val="00E81C7E"/>
    <w:rsid w:val="00E84B07"/>
    <w:rsid w:val="00E901A3"/>
    <w:rsid w:val="00E90E40"/>
    <w:rsid w:val="00EA567F"/>
    <w:rsid w:val="00EB0BFC"/>
    <w:rsid w:val="00EB2756"/>
    <w:rsid w:val="00EC2A9B"/>
    <w:rsid w:val="00EC4AA8"/>
    <w:rsid w:val="00EC56C9"/>
    <w:rsid w:val="00ED1AF5"/>
    <w:rsid w:val="00ED3EEE"/>
    <w:rsid w:val="00EE2F7D"/>
    <w:rsid w:val="00EE3242"/>
    <w:rsid w:val="00F0025D"/>
    <w:rsid w:val="00F00768"/>
    <w:rsid w:val="00F05A82"/>
    <w:rsid w:val="00F119FE"/>
    <w:rsid w:val="00F14CE2"/>
    <w:rsid w:val="00F3166A"/>
    <w:rsid w:val="00F355B2"/>
    <w:rsid w:val="00F37785"/>
    <w:rsid w:val="00F41B85"/>
    <w:rsid w:val="00F4276C"/>
    <w:rsid w:val="00F44D94"/>
    <w:rsid w:val="00F54048"/>
    <w:rsid w:val="00F546CE"/>
    <w:rsid w:val="00F57267"/>
    <w:rsid w:val="00F630DD"/>
    <w:rsid w:val="00F63C90"/>
    <w:rsid w:val="00F73ECA"/>
    <w:rsid w:val="00FA12D5"/>
    <w:rsid w:val="00FB2250"/>
    <w:rsid w:val="00FB50BB"/>
    <w:rsid w:val="00FD6361"/>
    <w:rsid w:val="00FE2FBF"/>
    <w:rsid w:val="00FE4D0F"/>
    <w:rsid w:val="00FE6085"/>
    <w:rsid w:val="00FF2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11FB502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A50122"/>
    <w:rPr>
      <w:rFonts w:ascii="Calibri" w:hAnsi="Calibri" w:cs="Calibri"/>
    </w:rPr>
  </w:style>
  <w:style w:type="paragraph" w:styleId="1">
    <w:name w:val="heading 1"/>
    <w:basedOn w:val="a2"/>
    <w:next w:val="a2"/>
    <w:link w:val="10"/>
    <w:uiPriority w:val="9"/>
    <w:qFormat/>
    <w:rsid w:val="00A50122"/>
    <w:pPr>
      <w:keepNext/>
      <w:keepLines/>
      <w:spacing w:before="240"/>
      <w:outlineLvl w:val="0"/>
    </w:pPr>
    <w:rPr>
      <w:rFonts w:ascii="Calibri Light" w:eastAsiaTheme="majorEastAsia" w:hAnsi="Calibri Light" w:cs="Calibri Light"/>
      <w:color w:val="1F4E79" w:themeColor="accent1" w:themeShade="80"/>
      <w:sz w:val="32"/>
      <w:szCs w:val="32"/>
    </w:rPr>
  </w:style>
  <w:style w:type="paragraph" w:styleId="21">
    <w:name w:val="heading 2"/>
    <w:basedOn w:val="a2"/>
    <w:next w:val="a2"/>
    <w:link w:val="22"/>
    <w:uiPriority w:val="9"/>
    <w:unhideWhenUsed/>
    <w:qFormat/>
    <w:rsid w:val="00A50122"/>
    <w:pPr>
      <w:keepNext/>
      <w:keepLines/>
      <w:spacing w:before="40"/>
      <w:outlineLvl w:val="1"/>
    </w:pPr>
    <w:rPr>
      <w:rFonts w:ascii="Calibri Light" w:eastAsiaTheme="majorEastAsia" w:hAnsi="Calibri Light" w:cs="Calibri Light"/>
      <w:color w:val="1F4E79" w:themeColor="accent1" w:themeShade="80"/>
      <w:sz w:val="26"/>
      <w:szCs w:val="26"/>
    </w:rPr>
  </w:style>
  <w:style w:type="paragraph" w:styleId="31">
    <w:name w:val="heading 3"/>
    <w:basedOn w:val="a2"/>
    <w:next w:val="a2"/>
    <w:link w:val="32"/>
    <w:uiPriority w:val="9"/>
    <w:unhideWhenUsed/>
    <w:qFormat/>
    <w:rsid w:val="00A50122"/>
    <w:pPr>
      <w:keepNext/>
      <w:keepLines/>
      <w:spacing w:before="40"/>
      <w:outlineLvl w:val="2"/>
    </w:pPr>
    <w:rPr>
      <w:rFonts w:ascii="Calibri Light" w:eastAsiaTheme="majorEastAsia" w:hAnsi="Calibri Light" w:cs="Calibri Light"/>
      <w:color w:val="1F4D78" w:themeColor="accent1" w:themeShade="7F"/>
      <w:sz w:val="24"/>
      <w:szCs w:val="24"/>
    </w:rPr>
  </w:style>
  <w:style w:type="paragraph" w:styleId="41">
    <w:name w:val="heading 4"/>
    <w:basedOn w:val="a2"/>
    <w:next w:val="a2"/>
    <w:link w:val="42"/>
    <w:uiPriority w:val="9"/>
    <w:unhideWhenUsed/>
    <w:qFormat/>
    <w:rsid w:val="00A50122"/>
    <w:pPr>
      <w:keepNext/>
      <w:keepLines/>
      <w:spacing w:before="40"/>
      <w:outlineLvl w:val="3"/>
    </w:pPr>
    <w:rPr>
      <w:rFonts w:ascii="Calibri Light" w:eastAsiaTheme="majorEastAsia" w:hAnsi="Calibri Light" w:cs="Calibri Light"/>
      <w:i/>
      <w:iCs/>
      <w:color w:val="1F4E79" w:themeColor="accent1" w:themeShade="80"/>
    </w:rPr>
  </w:style>
  <w:style w:type="paragraph" w:styleId="51">
    <w:name w:val="heading 5"/>
    <w:basedOn w:val="a2"/>
    <w:next w:val="a2"/>
    <w:link w:val="52"/>
    <w:uiPriority w:val="9"/>
    <w:unhideWhenUsed/>
    <w:qFormat/>
    <w:rsid w:val="00A50122"/>
    <w:pPr>
      <w:keepNext/>
      <w:keepLines/>
      <w:spacing w:before="40"/>
      <w:outlineLvl w:val="4"/>
    </w:pPr>
    <w:rPr>
      <w:rFonts w:ascii="Calibri Light" w:eastAsiaTheme="majorEastAsia" w:hAnsi="Calibri Light" w:cs="Calibri Light"/>
      <w:color w:val="1F4E79" w:themeColor="accent1" w:themeShade="80"/>
    </w:rPr>
  </w:style>
  <w:style w:type="paragraph" w:styleId="6">
    <w:name w:val="heading 6"/>
    <w:basedOn w:val="a2"/>
    <w:next w:val="a2"/>
    <w:link w:val="60"/>
    <w:uiPriority w:val="9"/>
    <w:unhideWhenUsed/>
    <w:qFormat/>
    <w:rsid w:val="00A50122"/>
    <w:pPr>
      <w:keepNext/>
      <w:keepLines/>
      <w:spacing w:before="40"/>
      <w:outlineLvl w:val="5"/>
    </w:pPr>
    <w:rPr>
      <w:rFonts w:ascii="Calibri Light" w:eastAsiaTheme="majorEastAsia" w:hAnsi="Calibri Light" w:cs="Calibri Light"/>
      <w:color w:val="1F4D78" w:themeColor="accent1" w:themeShade="7F"/>
    </w:rPr>
  </w:style>
  <w:style w:type="paragraph" w:styleId="7">
    <w:name w:val="heading 7"/>
    <w:basedOn w:val="a2"/>
    <w:next w:val="a2"/>
    <w:link w:val="70"/>
    <w:uiPriority w:val="9"/>
    <w:unhideWhenUsed/>
    <w:qFormat/>
    <w:rsid w:val="00A50122"/>
    <w:pPr>
      <w:keepNext/>
      <w:keepLines/>
      <w:spacing w:before="40"/>
      <w:outlineLvl w:val="6"/>
    </w:pPr>
    <w:rPr>
      <w:rFonts w:ascii="Calibri Light" w:eastAsiaTheme="majorEastAsia" w:hAnsi="Calibri Light" w:cs="Calibri Light"/>
      <w:i/>
      <w:iCs/>
      <w:color w:val="1F4D78" w:themeColor="accent1" w:themeShade="7F"/>
    </w:rPr>
  </w:style>
  <w:style w:type="paragraph" w:styleId="8">
    <w:name w:val="heading 8"/>
    <w:basedOn w:val="a2"/>
    <w:next w:val="a2"/>
    <w:link w:val="80"/>
    <w:uiPriority w:val="9"/>
    <w:unhideWhenUsed/>
    <w:qFormat/>
    <w:rsid w:val="00A50122"/>
    <w:pPr>
      <w:keepNext/>
      <w:keepLines/>
      <w:spacing w:before="40"/>
      <w:outlineLvl w:val="7"/>
    </w:pPr>
    <w:rPr>
      <w:rFonts w:ascii="Calibri Light" w:eastAsiaTheme="majorEastAsia" w:hAnsi="Calibri Light" w:cs="Calibri Light"/>
      <w:color w:val="272727" w:themeColor="text1" w:themeTint="D8"/>
      <w:szCs w:val="21"/>
    </w:rPr>
  </w:style>
  <w:style w:type="paragraph" w:styleId="9">
    <w:name w:val="heading 9"/>
    <w:basedOn w:val="a2"/>
    <w:next w:val="a2"/>
    <w:link w:val="90"/>
    <w:uiPriority w:val="9"/>
    <w:unhideWhenUsed/>
    <w:qFormat/>
    <w:rsid w:val="00A50122"/>
    <w:pPr>
      <w:keepNext/>
      <w:keepLines/>
      <w:spacing w:before="40"/>
      <w:outlineLvl w:val="8"/>
    </w:pPr>
    <w:rPr>
      <w:rFonts w:ascii="Calibri Light" w:eastAsiaTheme="majorEastAsia" w:hAnsi="Calibri Light" w:cs="Calibri Light"/>
      <w:i/>
      <w:iCs/>
      <w:color w:val="272727" w:themeColor="text1" w:themeTint="D8"/>
      <w:szCs w:val="21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Заглавие 1 Знак"/>
    <w:basedOn w:val="a3"/>
    <w:link w:val="1"/>
    <w:uiPriority w:val="9"/>
    <w:rsid w:val="00A50122"/>
    <w:rPr>
      <w:rFonts w:ascii="Calibri Light" w:eastAsiaTheme="majorEastAsia" w:hAnsi="Calibri Light" w:cs="Calibri Light"/>
      <w:color w:val="1F4E79" w:themeColor="accent1" w:themeShade="80"/>
      <w:sz w:val="32"/>
      <w:szCs w:val="32"/>
    </w:rPr>
  </w:style>
  <w:style w:type="character" w:customStyle="1" w:styleId="22">
    <w:name w:val="Заглавие 2 Знак"/>
    <w:basedOn w:val="a3"/>
    <w:link w:val="21"/>
    <w:uiPriority w:val="9"/>
    <w:rsid w:val="00A50122"/>
    <w:rPr>
      <w:rFonts w:ascii="Calibri Light" w:eastAsiaTheme="majorEastAsia" w:hAnsi="Calibri Light" w:cs="Calibri Light"/>
      <w:color w:val="1F4E79" w:themeColor="accent1" w:themeShade="80"/>
      <w:sz w:val="26"/>
      <w:szCs w:val="26"/>
    </w:rPr>
  </w:style>
  <w:style w:type="character" w:customStyle="1" w:styleId="32">
    <w:name w:val="Заглавие 3 Знак"/>
    <w:basedOn w:val="a3"/>
    <w:link w:val="31"/>
    <w:uiPriority w:val="9"/>
    <w:rsid w:val="00A50122"/>
    <w:rPr>
      <w:rFonts w:ascii="Calibri Light" w:eastAsiaTheme="majorEastAsia" w:hAnsi="Calibri Light" w:cs="Calibri Light"/>
      <w:color w:val="1F4D78" w:themeColor="accent1" w:themeShade="7F"/>
      <w:sz w:val="24"/>
      <w:szCs w:val="24"/>
    </w:rPr>
  </w:style>
  <w:style w:type="character" w:customStyle="1" w:styleId="42">
    <w:name w:val="Заглавие 4 Знак"/>
    <w:basedOn w:val="a3"/>
    <w:link w:val="41"/>
    <w:uiPriority w:val="9"/>
    <w:rsid w:val="00A50122"/>
    <w:rPr>
      <w:rFonts w:ascii="Calibri Light" w:eastAsiaTheme="majorEastAsia" w:hAnsi="Calibri Light" w:cs="Calibri Light"/>
      <w:i/>
      <w:iCs/>
      <w:color w:val="1F4E79" w:themeColor="accent1" w:themeShade="80"/>
    </w:rPr>
  </w:style>
  <w:style w:type="character" w:customStyle="1" w:styleId="52">
    <w:name w:val="Заглавие 5 Знак"/>
    <w:basedOn w:val="a3"/>
    <w:link w:val="51"/>
    <w:uiPriority w:val="9"/>
    <w:rsid w:val="00A50122"/>
    <w:rPr>
      <w:rFonts w:ascii="Calibri Light" w:eastAsiaTheme="majorEastAsia" w:hAnsi="Calibri Light" w:cs="Calibri Light"/>
      <w:color w:val="1F4E79" w:themeColor="accent1" w:themeShade="80"/>
    </w:rPr>
  </w:style>
  <w:style w:type="character" w:customStyle="1" w:styleId="60">
    <w:name w:val="Заглавие 6 Знак"/>
    <w:basedOn w:val="a3"/>
    <w:link w:val="6"/>
    <w:uiPriority w:val="9"/>
    <w:rsid w:val="00A50122"/>
    <w:rPr>
      <w:rFonts w:ascii="Calibri Light" w:eastAsiaTheme="majorEastAsia" w:hAnsi="Calibri Light" w:cs="Calibri Light"/>
      <w:color w:val="1F4D78" w:themeColor="accent1" w:themeShade="7F"/>
    </w:rPr>
  </w:style>
  <w:style w:type="character" w:customStyle="1" w:styleId="70">
    <w:name w:val="Заглавие 7 Знак"/>
    <w:basedOn w:val="a3"/>
    <w:link w:val="7"/>
    <w:uiPriority w:val="9"/>
    <w:rsid w:val="00A50122"/>
    <w:rPr>
      <w:rFonts w:ascii="Calibri Light" w:eastAsiaTheme="majorEastAsia" w:hAnsi="Calibri Light" w:cs="Calibri Light"/>
      <w:i/>
      <w:iCs/>
      <w:color w:val="1F4D78" w:themeColor="accent1" w:themeShade="7F"/>
    </w:rPr>
  </w:style>
  <w:style w:type="character" w:customStyle="1" w:styleId="80">
    <w:name w:val="Заглавие 8 Знак"/>
    <w:basedOn w:val="a3"/>
    <w:link w:val="8"/>
    <w:uiPriority w:val="9"/>
    <w:rsid w:val="00A50122"/>
    <w:rPr>
      <w:rFonts w:ascii="Calibri Light" w:eastAsiaTheme="majorEastAsia" w:hAnsi="Calibri Light" w:cs="Calibri Light"/>
      <w:color w:val="272727" w:themeColor="text1" w:themeTint="D8"/>
      <w:szCs w:val="21"/>
    </w:rPr>
  </w:style>
  <w:style w:type="character" w:customStyle="1" w:styleId="90">
    <w:name w:val="Заглавие 9 Знак"/>
    <w:basedOn w:val="a3"/>
    <w:link w:val="9"/>
    <w:uiPriority w:val="9"/>
    <w:rsid w:val="00A50122"/>
    <w:rPr>
      <w:rFonts w:ascii="Calibri Light" w:eastAsiaTheme="majorEastAsia" w:hAnsi="Calibri Light" w:cs="Calibri Light"/>
      <w:i/>
      <w:iCs/>
      <w:color w:val="272727" w:themeColor="text1" w:themeTint="D8"/>
      <w:szCs w:val="21"/>
    </w:rPr>
  </w:style>
  <w:style w:type="paragraph" w:styleId="a6">
    <w:name w:val="Title"/>
    <w:basedOn w:val="a2"/>
    <w:next w:val="a2"/>
    <w:link w:val="a7"/>
    <w:uiPriority w:val="10"/>
    <w:qFormat/>
    <w:rsid w:val="00A50122"/>
    <w:pPr>
      <w:contextualSpacing/>
    </w:pPr>
    <w:rPr>
      <w:rFonts w:ascii="Calibri Light" w:eastAsiaTheme="majorEastAsia" w:hAnsi="Calibri Light" w:cs="Calibri Light"/>
      <w:spacing w:val="-10"/>
      <w:kern w:val="28"/>
      <w:sz w:val="56"/>
      <w:szCs w:val="56"/>
    </w:rPr>
  </w:style>
  <w:style w:type="character" w:customStyle="1" w:styleId="a7">
    <w:name w:val="Заглавие Знак"/>
    <w:basedOn w:val="a3"/>
    <w:link w:val="a6"/>
    <w:uiPriority w:val="10"/>
    <w:rsid w:val="00A50122"/>
    <w:rPr>
      <w:rFonts w:ascii="Calibri Light" w:eastAsiaTheme="majorEastAsia" w:hAnsi="Calibri Light" w:cs="Calibri Light"/>
      <w:spacing w:val="-10"/>
      <w:kern w:val="28"/>
      <w:sz w:val="56"/>
      <w:szCs w:val="56"/>
    </w:rPr>
  </w:style>
  <w:style w:type="paragraph" w:styleId="a8">
    <w:name w:val="Subtitle"/>
    <w:basedOn w:val="a2"/>
    <w:next w:val="a2"/>
    <w:link w:val="a9"/>
    <w:uiPriority w:val="11"/>
    <w:qFormat/>
    <w:rsid w:val="00A50122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9">
    <w:name w:val="Подзаглавие Знак"/>
    <w:basedOn w:val="a3"/>
    <w:link w:val="a8"/>
    <w:uiPriority w:val="11"/>
    <w:rsid w:val="00A50122"/>
    <w:rPr>
      <w:rFonts w:ascii="Calibri" w:eastAsiaTheme="minorEastAsia" w:hAnsi="Calibri" w:cs="Calibri"/>
      <w:color w:val="5A5A5A" w:themeColor="text1" w:themeTint="A5"/>
      <w:spacing w:val="15"/>
    </w:rPr>
  </w:style>
  <w:style w:type="character" w:styleId="aa">
    <w:name w:val="Subtle Emphasis"/>
    <w:basedOn w:val="a3"/>
    <w:uiPriority w:val="19"/>
    <w:qFormat/>
    <w:rsid w:val="00A50122"/>
    <w:rPr>
      <w:rFonts w:ascii="Calibri" w:hAnsi="Calibri" w:cs="Calibri"/>
      <w:i/>
      <w:iCs/>
      <w:color w:val="404040" w:themeColor="text1" w:themeTint="BF"/>
    </w:rPr>
  </w:style>
  <w:style w:type="character" w:styleId="ab">
    <w:name w:val="Emphasis"/>
    <w:basedOn w:val="a3"/>
    <w:uiPriority w:val="20"/>
    <w:qFormat/>
    <w:rsid w:val="00A50122"/>
    <w:rPr>
      <w:rFonts w:ascii="Calibri" w:hAnsi="Calibri" w:cs="Calibri"/>
      <w:i/>
      <w:iCs/>
    </w:rPr>
  </w:style>
  <w:style w:type="character" w:styleId="ac">
    <w:name w:val="Intense Emphasis"/>
    <w:basedOn w:val="a3"/>
    <w:uiPriority w:val="21"/>
    <w:qFormat/>
    <w:rsid w:val="00A50122"/>
    <w:rPr>
      <w:rFonts w:ascii="Calibri" w:hAnsi="Calibri" w:cs="Calibri"/>
      <w:i/>
      <w:iCs/>
      <w:color w:val="1F4E79" w:themeColor="accent1" w:themeShade="80"/>
    </w:rPr>
  </w:style>
  <w:style w:type="character" w:styleId="ad">
    <w:name w:val="Strong"/>
    <w:basedOn w:val="a3"/>
    <w:uiPriority w:val="22"/>
    <w:qFormat/>
    <w:rsid w:val="00A50122"/>
    <w:rPr>
      <w:rFonts w:ascii="Calibri" w:hAnsi="Calibri" w:cs="Calibri"/>
      <w:b/>
      <w:bCs/>
    </w:rPr>
  </w:style>
  <w:style w:type="paragraph" w:styleId="ae">
    <w:name w:val="Quote"/>
    <w:basedOn w:val="a2"/>
    <w:next w:val="a2"/>
    <w:link w:val="af"/>
    <w:uiPriority w:val="29"/>
    <w:qFormat/>
    <w:rsid w:val="00A50122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f">
    <w:name w:val="Цитат Знак"/>
    <w:basedOn w:val="a3"/>
    <w:link w:val="ae"/>
    <w:uiPriority w:val="29"/>
    <w:rsid w:val="00A50122"/>
    <w:rPr>
      <w:rFonts w:ascii="Calibri" w:hAnsi="Calibri" w:cs="Calibri"/>
      <w:i/>
      <w:iCs/>
      <w:color w:val="404040" w:themeColor="text1" w:themeTint="BF"/>
    </w:rPr>
  </w:style>
  <w:style w:type="paragraph" w:styleId="af0">
    <w:name w:val="Intense Quote"/>
    <w:basedOn w:val="a2"/>
    <w:next w:val="a2"/>
    <w:link w:val="af1"/>
    <w:uiPriority w:val="30"/>
    <w:qFormat/>
    <w:rsid w:val="00A50122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left="864" w:right="864"/>
      <w:jc w:val="center"/>
    </w:pPr>
    <w:rPr>
      <w:i/>
      <w:iCs/>
      <w:color w:val="1F4E79" w:themeColor="accent1" w:themeShade="80"/>
    </w:rPr>
  </w:style>
  <w:style w:type="character" w:customStyle="1" w:styleId="af1">
    <w:name w:val="Интензивно цитиране Знак"/>
    <w:basedOn w:val="a3"/>
    <w:link w:val="af0"/>
    <w:uiPriority w:val="30"/>
    <w:rsid w:val="00A50122"/>
    <w:rPr>
      <w:rFonts w:ascii="Calibri" w:hAnsi="Calibri" w:cs="Calibri"/>
      <w:i/>
      <w:iCs/>
      <w:color w:val="1F4E79" w:themeColor="accent1" w:themeShade="80"/>
    </w:rPr>
  </w:style>
  <w:style w:type="character" w:styleId="af2">
    <w:name w:val="Subtle Reference"/>
    <w:basedOn w:val="a3"/>
    <w:uiPriority w:val="31"/>
    <w:qFormat/>
    <w:rsid w:val="00A50122"/>
    <w:rPr>
      <w:rFonts w:ascii="Calibri" w:hAnsi="Calibri" w:cs="Calibri"/>
      <w:smallCaps/>
      <w:color w:val="5A5A5A" w:themeColor="text1" w:themeTint="A5"/>
    </w:rPr>
  </w:style>
  <w:style w:type="character" w:styleId="af3">
    <w:name w:val="Intense Reference"/>
    <w:basedOn w:val="a3"/>
    <w:uiPriority w:val="32"/>
    <w:qFormat/>
    <w:rsid w:val="00A50122"/>
    <w:rPr>
      <w:rFonts w:ascii="Calibri" w:hAnsi="Calibri" w:cs="Calibri"/>
      <w:b/>
      <w:bCs/>
      <w:caps w:val="0"/>
      <w:smallCaps/>
      <w:color w:val="1F4E79" w:themeColor="accent1" w:themeShade="80"/>
      <w:spacing w:val="5"/>
    </w:rPr>
  </w:style>
  <w:style w:type="character" w:styleId="af4">
    <w:name w:val="Book Title"/>
    <w:basedOn w:val="a3"/>
    <w:uiPriority w:val="33"/>
    <w:qFormat/>
    <w:rsid w:val="00A50122"/>
    <w:rPr>
      <w:rFonts w:ascii="Calibri" w:hAnsi="Calibri" w:cs="Calibri"/>
      <w:b/>
      <w:bCs/>
      <w:i/>
      <w:iCs/>
      <w:spacing w:val="5"/>
    </w:rPr>
  </w:style>
  <w:style w:type="character" w:styleId="af5">
    <w:name w:val="Hyperlink"/>
    <w:basedOn w:val="a3"/>
    <w:uiPriority w:val="99"/>
    <w:unhideWhenUsed/>
    <w:rsid w:val="00A50122"/>
    <w:rPr>
      <w:rFonts w:ascii="Calibri" w:hAnsi="Calibri" w:cs="Calibri"/>
      <w:color w:val="1F4E79" w:themeColor="accent1" w:themeShade="80"/>
      <w:u w:val="single"/>
    </w:rPr>
  </w:style>
  <w:style w:type="character" w:styleId="af6">
    <w:name w:val="FollowedHyperlink"/>
    <w:basedOn w:val="a3"/>
    <w:uiPriority w:val="99"/>
    <w:unhideWhenUsed/>
    <w:rsid w:val="00A50122"/>
    <w:rPr>
      <w:rFonts w:ascii="Calibri" w:hAnsi="Calibri" w:cs="Calibri"/>
      <w:color w:val="954F72" w:themeColor="followedHyperlink"/>
      <w:u w:val="single"/>
    </w:rPr>
  </w:style>
  <w:style w:type="paragraph" w:styleId="af7">
    <w:name w:val="caption"/>
    <w:basedOn w:val="a2"/>
    <w:next w:val="a2"/>
    <w:uiPriority w:val="35"/>
    <w:unhideWhenUsed/>
    <w:qFormat/>
    <w:rsid w:val="00A50122"/>
    <w:pPr>
      <w:spacing w:after="200"/>
    </w:pPr>
    <w:rPr>
      <w:i/>
      <w:iCs/>
      <w:color w:val="44546A" w:themeColor="text2"/>
      <w:szCs w:val="18"/>
    </w:rPr>
  </w:style>
  <w:style w:type="paragraph" w:styleId="af8">
    <w:name w:val="Balloon Text"/>
    <w:basedOn w:val="a2"/>
    <w:link w:val="af9"/>
    <w:uiPriority w:val="99"/>
    <w:semiHidden/>
    <w:unhideWhenUsed/>
    <w:rsid w:val="00A50122"/>
    <w:rPr>
      <w:rFonts w:ascii="Segoe UI" w:hAnsi="Segoe UI" w:cs="Segoe UI"/>
      <w:szCs w:val="18"/>
    </w:rPr>
  </w:style>
  <w:style w:type="character" w:customStyle="1" w:styleId="af9">
    <w:name w:val="Изнесен текст Знак"/>
    <w:basedOn w:val="a3"/>
    <w:link w:val="af8"/>
    <w:uiPriority w:val="99"/>
    <w:semiHidden/>
    <w:rsid w:val="00A50122"/>
    <w:rPr>
      <w:rFonts w:ascii="Segoe UI" w:hAnsi="Segoe UI" w:cs="Segoe UI"/>
      <w:szCs w:val="18"/>
    </w:rPr>
  </w:style>
  <w:style w:type="paragraph" w:styleId="afa">
    <w:name w:val="Block Text"/>
    <w:basedOn w:val="a2"/>
    <w:uiPriority w:val="99"/>
    <w:semiHidden/>
    <w:unhideWhenUsed/>
    <w:rsid w:val="00A50122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33">
    <w:name w:val="Body Text 3"/>
    <w:basedOn w:val="a2"/>
    <w:link w:val="34"/>
    <w:uiPriority w:val="99"/>
    <w:semiHidden/>
    <w:unhideWhenUsed/>
    <w:rsid w:val="00A50122"/>
    <w:pPr>
      <w:spacing w:after="120"/>
    </w:pPr>
    <w:rPr>
      <w:szCs w:val="16"/>
    </w:rPr>
  </w:style>
  <w:style w:type="character" w:customStyle="1" w:styleId="34">
    <w:name w:val="Основен текст 3 Знак"/>
    <w:basedOn w:val="a3"/>
    <w:link w:val="33"/>
    <w:uiPriority w:val="99"/>
    <w:semiHidden/>
    <w:rsid w:val="00A50122"/>
    <w:rPr>
      <w:rFonts w:ascii="Calibri" w:hAnsi="Calibri" w:cs="Calibri"/>
      <w:szCs w:val="16"/>
    </w:rPr>
  </w:style>
  <w:style w:type="paragraph" w:styleId="35">
    <w:name w:val="Body Text Indent 3"/>
    <w:basedOn w:val="a2"/>
    <w:link w:val="36"/>
    <w:uiPriority w:val="99"/>
    <w:semiHidden/>
    <w:unhideWhenUsed/>
    <w:rsid w:val="00A50122"/>
    <w:pPr>
      <w:spacing w:after="120"/>
      <w:ind w:left="360"/>
    </w:pPr>
    <w:rPr>
      <w:szCs w:val="16"/>
    </w:rPr>
  </w:style>
  <w:style w:type="character" w:customStyle="1" w:styleId="36">
    <w:name w:val="Основен текст с отстъп 3 Знак"/>
    <w:basedOn w:val="a3"/>
    <w:link w:val="35"/>
    <w:uiPriority w:val="99"/>
    <w:semiHidden/>
    <w:rsid w:val="00A50122"/>
    <w:rPr>
      <w:rFonts w:ascii="Calibri" w:hAnsi="Calibri" w:cs="Calibri"/>
      <w:szCs w:val="16"/>
    </w:rPr>
  </w:style>
  <w:style w:type="character" w:styleId="afb">
    <w:name w:val="annotation reference"/>
    <w:basedOn w:val="a3"/>
    <w:uiPriority w:val="99"/>
    <w:semiHidden/>
    <w:unhideWhenUsed/>
    <w:rsid w:val="00A50122"/>
    <w:rPr>
      <w:rFonts w:ascii="Calibri" w:hAnsi="Calibri" w:cs="Calibri"/>
      <w:sz w:val="22"/>
      <w:szCs w:val="16"/>
    </w:rPr>
  </w:style>
  <w:style w:type="paragraph" w:styleId="afc">
    <w:name w:val="annotation text"/>
    <w:basedOn w:val="a2"/>
    <w:link w:val="afd"/>
    <w:uiPriority w:val="99"/>
    <w:semiHidden/>
    <w:unhideWhenUsed/>
    <w:rsid w:val="00A50122"/>
    <w:rPr>
      <w:szCs w:val="20"/>
    </w:rPr>
  </w:style>
  <w:style w:type="character" w:customStyle="1" w:styleId="afd">
    <w:name w:val="Текст на коментар Знак"/>
    <w:basedOn w:val="a3"/>
    <w:link w:val="afc"/>
    <w:uiPriority w:val="99"/>
    <w:semiHidden/>
    <w:rsid w:val="00A50122"/>
    <w:rPr>
      <w:rFonts w:ascii="Calibri" w:hAnsi="Calibri" w:cs="Calibri"/>
      <w:szCs w:val="20"/>
    </w:rPr>
  </w:style>
  <w:style w:type="paragraph" w:styleId="afe">
    <w:name w:val="annotation subject"/>
    <w:basedOn w:val="afc"/>
    <w:next w:val="afc"/>
    <w:link w:val="aff"/>
    <w:uiPriority w:val="99"/>
    <w:semiHidden/>
    <w:unhideWhenUsed/>
    <w:rsid w:val="00A50122"/>
    <w:rPr>
      <w:b/>
      <w:bCs/>
    </w:rPr>
  </w:style>
  <w:style w:type="character" w:customStyle="1" w:styleId="aff">
    <w:name w:val="Предмет на коментар Знак"/>
    <w:basedOn w:val="afd"/>
    <w:link w:val="afe"/>
    <w:uiPriority w:val="99"/>
    <w:semiHidden/>
    <w:rsid w:val="00A50122"/>
    <w:rPr>
      <w:rFonts w:ascii="Calibri" w:hAnsi="Calibri" w:cs="Calibri"/>
      <w:b/>
      <w:bCs/>
      <w:szCs w:val="20"/>
    </w:rPr>
  </w:style>
  <w:style w:type="paragraph" w:styleId="aff0">
    <w:name w:val="Document Map"/>
    <w:basedOn w:val="a2"/>
    <w:link w:val="aff1"/>
    <w:uiPriority w:val="99"/>
    <w:semiHidden/>
    <w:unhideWhenUsed/>
    <w:rsid w:val="00A50122"/>
    <w:rPr>
      <w:rFonts w:ascii="Segoe UI" w:hAnsi="Segoe UI" w:cs="Segoe UI"/>
      <w:szCs w:val="16"/>
    </w:rPr>
  </w:style>
  <w:style w:type="character" w:customStyle="1" w:styleId="aff1">
    <w:name w:val="План на документа Знак"/>
    <w:basedOn w:val="a3"/>
    <w:link w:val="aff0"/>
    <w:uiPriority w:val="99"/>
    <w:semiHidden/>
    <w:rsid w:val="00A50122"/>
    <w:rPr>
      <w:rFonts w:ascii="Segoe UI" w:hAnsi="Segoe UI" w:cs="Segoe UI"/>
      <w:szCs w:val="16"/>
    </w:rPr>
  </w:style>
  <w:style w:type="paragraph" w:styleId="aff2">
    <w:name w:val="endnote text"/>
    <w:basedOn w:val="a2"/>
    <w:link w:val="aff3"/>
    <w:uiPriority w:val="99"/>
    <w:semiHidden/>
    <w:unhideWhenUsed/>
    <w:rsid w:val="00A50122"/>
    <w:rPr>
      <w:szCs w:val="20"/>
    </w:rPr>
  </w:style>
  <w:style w:type="character" w:customStyle="1" w:styleId="aff3">
    <w:name w:val="Текст на бележка в края Знак"/>
    <w:basedOn w:val="a3"/>
    <w:link w:val="aff2"/>
    <w:uiPriority w:val="99"/>
    <w:semiHidden/>
    <w:rsid w:val="00A50122"/>
    <w:rPr>
      <w:rFonts w:ascii="Calibri" w:hAnsi="Calibri" w:cs="Calibri"/>
      <w:szCs w:val="20"/>
    </w:rPr>
  </w:style>
  <w:style w:type="paragraph" w:styleId="aff4">
    <w:name w:val="envelope return"/>
    <w:basedOn w:val="a2"/>
    <w:uiPriority w:val="99"/>
    <w:semiHidden/>
    <w:unhideWhenUsed/>
    <w:rsid w:val="00A50122"/>
    <w:rPr>
      <w:rFonts w:ascii="Calibri Light" w:eastAsiaTheme="majorEastAsia" w:hAnsi="Calibri Light" w:cs="Calibri Light"/>
      <w:szCs w:val="20"/>
    </w:rPr>
  </w:style>
  <w:style w:type="paragraph" w:styleId="aff5">
    <w:name w:val="footnote text"/>
    <w:basedOn w:val="a2"/>
    <w:link w:val="aff6"/>
    <w:uiPriority w:val="99"/>
    <w:semiHidden/>
    <w:unhideWhenUsed/>
    <w:rsid w:val="00A50122"/>
    <w:rPr>
      <w:szCs w:val="20"/>
    </w:rPr>
  </w:style>
  <w:style w:type="character" w:customStyle="1" w:styleId="aff6">
    <w:name w:val="Текст под линия Знак"/>
    <w:basedOn w:val="a3"/>
    <w:link w:val="aff5"/>
    <w:uiPriority w:val="99"/>
    <w:semiHidden/>
    <w:rsid w:val="00A50122"/>
    <w:rPr>
      <w:rFonts w:ascii="Calibri" w:hAnsi="Calibri" w:cs="Calibri"/>
      <w:szCs w:val="20"/>
    </w:rPr>
  </w:style>
  <w:style w:type="character" w:styleId="HTML">
    <w:name w:val="HTML Code"/>
    <w:basedOn w:val="a3"/>
    <w:uiPriority w:val="99"/>
    <w:semiHidden/>
    <w:unhideWhenUsed/>
    <w:rsid w:val="00A50122"/>
    <w:rPr>
      <w:rFonts w:ascii="Consolas" w:hAnsi="Consolas" w:cs="Calibri"/>
      <w:sz w:val="22"/>
      <w:szCs w:val="20"/>
    </w:rPr>
  </w:style>
  <w:style w:type="character" w:styleId="HTML0">
    <w:name w:val="HTML Keyboard"/>
    <w:basedOn w:val="a3"/>
    <w:uiPriority w:val="99"/>
    <w:semiHidden/>
    <w:unhideWhenUsed/>
    <w:rsid w:val="00A50122"/>
    <w:rPr>
      <w:rFonts w:ascii="Consolas" w:hAnsi="Consolas" w:cs="Calibri"/>
      <w:sz w:val="22"/>
      <w:szCs w:val="20"/>
    </w:rPr>
  </w:style>
  <w:style w:type="paragraph" w:styleId="HTML1">
    <w:name w:val="HTML Preformatted"/>
    <w:basedOn w:val="a2"/>
    <w:link w:val="HTML2"/>
    <w:uiPriority w:val="99"/>
    <w:semiHidden/>
    <w:unhideWhenUsed/>
    <w:rsid w:val="00A50122"/>
    <w:rPr>
      <w:rFonts w:ascii="Consolas" w:hAnsi="Consolas"/>
      <w:szCs w:val="20"/>
    </w:rPr>
  </w:style>
  <w:style w:type="character" w:customStyle="1" w:styleId="HTML2">
    <w:name w:val="HTML стандартен Знак"/>
    <w:basedOn w:val="a3"/>
    <w:link w:val="HTML1"/>
    <w:uiPriority w:val="99"/>
    <w:semiHidden/>
    <w:rsid w:val="00A50122"/>
    <w:rPr>
      <w:rFonts w:ascii="Consolas" w:hAnsi="Consolas" w:cs="Calibri"/>
      <w:szCs w:val="20"/>
    </w:rPr>
  </w:style>
  <w:style w:type="character" w:styleId="HTML3">
    <w:name w:val="HTML Typewriter"/>
    <w:basedOn w:val="a3"/>
    <w:uiPriority w:val="99"/>
    <w:semiHidden/>
    <w:unhideWhenUsed/>
    <w:rsid w:val="00A50122"/>
    <w:rPr>
      <w:rFonts w:ascii="Consolas" w:hAnsi="Consolas" w:cs="Calibri"/>
      <w:sz w:val="22"/>
      <w:szCs w:val="20"/>
    </w:rPr>
  </w:style>
  <w:style w:type="paragraph" w:styleId="aff7">
    <w:name w:val="macro"/>
    <w:link w:val="aff8"/>
    <w:uiPriority w:val="99"/>
    <w:semiHidden/>
    <w:unhideWhenUsed/>
    <w:rsid w:val="00A5012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 w:cs="Calibri"/>
      <w:szCs w:val="20"/>
    </w:rPr>
  </w:style>
  <w:style w:type="character" w:customStyle="1" w:styleId="aff8">
    <w:name w:val="Текст на макрос Знак"/>
    <w:basedOn w:val="a3"/>
    <w:link w:val="aff7"/>
    <w:uiPriority w:val="99"/>
    <w:semiHidden/>
    <w:rsid w:val="00A50122"/>
    <w:rPr>
      <w:rFonts w:ascii="Consolas" w:hAnsi="Consolas" w:cs="Calibri"/>
      <w:szCs w:val="20"/>
    </w:rPr>
  </w:style>
  <w:style w:type="paragraph" w:styleId="aff9">
    <w:name w:val="Plain Text"/>
    <w:basedOn w:val="a2"/>
    <w:link w:val="affa"/>
    <w:uiPriority w:val="99"/>
    <w:semiHidden/>
    <w:unhideWhenUsed/>
    <w:rsid w:val="00A50122"/>
    <w:rPr>
      <w:rFonts w:ascii="Consolas" w:hAnsi="Consolas"/>
      <w:szCs w:val="21"/>
    </w:rPr>
  </w:style>
  <w:style w:type="character" w:customStyle="1" w:styleId="affa">
    <w:name w:val="Обикновен текст Знак"/>
    <w:basedOn w:val="a3"/>
    <w:link w:val="aff9"/>
    <w:uiPriority w:val="99"/>
    <w:semiHidden/>
    <w:rsid w:val="00A50122"/>
    <w:rPr>
      <w:rFonts w:ascii="Consolas" w:hAnsi="Consolas" w:cs="Calibri"/>
      <w:szCs w:val="21"/>
    </w:rPr>
  </w:style>
  <w:style w:type="character" w:styleId="affb">
    <w:name w:val="Placeholder Text"/>
    <w:basedOn w:val="a3"/>
    <w:uiPriority w:val="99"/>
    <w:semiHidden/>
    <w:rsid w:val="00A50122"/>
    <w:rPr>
      <w:rFonts w:ascii="Calibri" w:hAnsi="Calibri" w:cs="Calibri"/>
      <w:color w:val="3B3838" w:themeColor="background2" w:themeShade="40"/>
    </w:rPr>
  </w:style>
  <w:style w:type="paragraph" w:styleId="affc">
    <w:name w:val="header"/>
    <w:basedOn w:val="a2"/>
    <w:link w:val="affd"/>
    <w:uiPriority w:val="99"/>
    <w:unhideWhenUsed/>
    <w:rsid w:val="00A50122"/>
  </w:style>
  <w:style w:type="character" w:customStyle="1" w:styleId="affd">
    <w:name w:val="Горен колонтитул Знак"/>
    <w:basedOn w:val="a3"/>
    <w:link w:val="affc"/>
    <w:uiPriority w:val="99"/>
    <w:rsid w:val="00A50122"/>
    <w:rPr>
      <w:rFonts w:ascii="Calibri" w:hAnsi="Calibri" w:cs="Calibri"/>
    </w:rPr>
  </w:style>
  <w:style w:type="paragraph" w:styleId="affe">
    <w:name w:val="footer"/>
    <w:basedOn w:val="a2"/>
    <w:link w:val="afff"/>
    <w:uiPriority w:val="99"/>
    <w:unhideWhenUsed/>
    <w:rsid w:val="00A50122"/>
  </w:style>
  <w:style w:type="character" w:customStyle="1" w:styleId="afff">
    <w:name w:val="Долен колонтитул Знак"/>
    <w:basedOn w:val="a3"/>
    <w:link w:val="affe"/>
    <w:uiPriority w:val="99"/>
    <w:rsid w:val="00A50122"/>
    <w:rPr>
      <w:rFonts w:ascii="Calibri" w:hAnsi="Calibri" w:cs="Calibri"/>
    </w:rPr>
  </w:style>
  <w:style w:type="paragraph" w:styleId="91">
    <w:name w:val="toc 9"/>
    <w:basedOn w:val="a2"/>
    <w:next w:val="a2"/>
    <w:autoRedefine/>
    <w:uiPriority w:val="39"/>
    <w:semiHidden/>
    <w:unhideWhenUsed/>
    <w:rsid w:val="00A50122"/>
    <w:pPr>
      <w:spacing w:after="120"/>
      <w:ind w:left="1757"/>
    </w:pPr>
  </w:style>
  <w:style w:type="character" w:customStyle="1" w:styleId="Mention">
    <w:name w:val="Mention"/>
    <w:basedOn w:val="a3"/>
    <w:uiPriority w:val="99"/>
    <w:semiHidden/>
    <w:unhideWhenUsed/>
    <w:rsid w:val="00A50122"/>
    <w:rPr>
      <w:rFonts w:ascii="Calibri" w:hAnsi="Calibri" w:cs="Calibri"/>
      <w:color w:val="2B579A"/>
      <w:shd w:val="clear" w:color="auto" w:fill="E1DFDD"/>
    </w:rPr>
  </w:style>
  <w:style w:type="numbering" w:styleId="111111">
    <w:name w:val="Outline List 2"/>
    <w:basedOn w:val="a5"/>
    <w:uiPriority w:val="99"/>
    <w:semiHidden/>
    <w:unhideWhenUsed/>
    <w:rsid w:val="00A50122"/>
    <w:pPr>
      <w:numPr>
        <w:numId w:val="24"/>
      </w:numPr>
    </w:pPr>
  </w:style>
  <w:style w:type="numbering" w:styleId="1ai">
    <w:name w:val="Outline List 1"/>
    <w:basedOn w:val="a5"/>
    <w:uiPriority w:val="99"/>
    <w:semiHidden/>
    <w:unhideWhenUsed/>
    <w:rsid w:val="00A50122"/>
    <w:pPr>
      <w:numPr>
        <w:numId w:val="25"/>
      </w:numPr>
    </w:pPr>
  </w:style>
  <w:style w:type="character" w:styleId="HTML4">
    <w:name w:val="HTML Variable"/>
    <w:basedOn w:val="a3"/>
    <w:uiPriority w:val="99"/>
    <w:semiHidden/>
    <w:unhideWhenUsed/>
    <w:rsid w:val="00A50122"/>
    <w:rPr>
      <w:rFonts w:ascii="Calibri" w:hAnsi="Calibri" w:cs="Calibri"/>
      <w:i/>
      <w:iCs/>
    </w:rPr>
  </w:style>
  <w:style w:type="paragraph" w:styleId="HTML5">
    <w:name w:val="HTML Address"/>
    <w:basedOn w:val="a2"/>
    <w:link w:val="HTML6"/>
    <w:uiPriority w:val="99"/>
    <w:semiHidden/>
    <w:unhideWhenUsed/>
    <w:rsid w:val="00A50122"/>
    <w:rPr>
      <w:i/>
      <w:iCs/>
    </w:rPr>
  </w:style>
  <w:style w:type="character" w:customStyle="1" w:styleId="HTML6">
    <w:name w:val="HTML адрес Знак"/>
    <w:basedOn w:val="a3"/>
    <w:link w:val="HTML5"/>
    <w:uiPriority w:val="99"/>
    <w:semiHidden/>
    <w:rsid w:val="00A50122"/>
    <w:rPr>
      <w:rFonts w:ascii="Calibri" w:hAnsi="Calibri" w:cs="Calibri"/>
      <w:i/>
      <w:iCs/>
    </w:rPr>
  </w:style>
  <w:style w:type="character" w:styleId="HTML7">
    <w:name w:val="HTML Definition"/>
    <w:basedOn w:val="a3"/>
    <w:uiPriority w:val="99"/>
    <w:semiHidden/>
    <w:unhideWhenUsed/>
    <w:rsid w:val="00A50122"/>
    <w:rPr>
      <w:rFonts w:ascii="Calibri" w:hAnsi="Calibri" w:cs="Calibri"/>
      <w:i/>
      <w:iCs/>
    </w:rPr>
  </w:style>
  <w:style w:type="character" w:styleId="HTML8">
    <w:name w:val="HTML Cite"/>
    <w:basedOn w:val="a3"/>
    <w:uiPriority w:val="99"/>
    <w:semiHidden/>
    <w:unhideWhenUsed/>
    <w:rsid w:val="00A50122"/>
    <w:rPr>
      <w:rFonts w:ascii="Calibri" w:hAnsi="Calibri" w:cs="Calibri"/>
      <w:i/>
      <w:iCs/>
    </w:rPr>
  </w:style>
  <w:style w:type="character" w:styleId="HTML9">
    <w:name w:val="HTML Sample"/>
    <w:basedOn w:val="a3"/>
    <w:uiPriority w:val="99"/>
    <w:semiHidden/>
    <w:unhideWhenUsed/>
    <w:rsid w:val="00A50122"/>
    <w:rPr>
      <w:rFonts w:ascii="Consolas" w:hAnsi="Consolas" w:cs="Calibri"/>
      <w:sz w:val="24"/>
      <w:szCs w:val="24"/>
    </w:rPr>
  </w:style>
  <w:style w:type="character" w:styleId="HTMLa">
    <w:name w:val="HTML Acronym"/>
    <w:basedOn w:val="a3"/>
    <w:uiPriority w:val="99"/>
    <w:semiHidden/>
    <w:unhideWhenUsed/>
    <w:rsid w:val="00A50122"/>
    <w:rPr>
      <w:rFonts w:ascii="Calibri" w:hAnsi="Calibri" w:cs="Calibri"/>
    </w:rPr>
  </w:style>
  <w:style w:type="paragraph" w:styleId="11">
    <w:name w:val="toc 1"/>
    <w:basedOn w:val="a2"/>
    <w:next w:val="a2"/>
    <w:autoRedefine/>
    <w:uiPriority w:val="39"/>
    <w:semiHidden/>
    <w:unhideWhenUsed/>
    <w:rsid w:val="00A50122"/>
    <w:pPr>
      <w:spacing w:after="100"/>
    </w:pPr>
  </w:style>
  <w:style w:type="paragraph" w:styleId="23">
    <w:name w:val="toc 2"/>
    <w:basedOn w:val="a2"/>
    <w:next w:val="a2"/>
    <w:autoRedefine/>
    <w:uiPriority w:val="39"/>
    <w:semiHidden/>
    <w:unhideWhenUsed/>
    <w:rsid w:val="00A50122"/>
    <w:pPr>
      <w:spacing w:after="100"/>
      <w:ind w:left="220"/>
    </w:pPr>
  </w:style>
  <w:style w:type="paragraph" w:styleId="37">
    <w:name w:val="toc 3"/>
    <w:basedOn w:val="a2"/>
    <w:next w:val="a2"/>
    <w:autoRedefine/>
    <w:uiPriority w:val="39"/>
    <w:semiHidden/>
    <w:unhideWhenUsed/>
    <w:rsid w:val="00A50122"/>
    <w:pPr>
      <w:spacing w:after="100"/>
      <w:ind w:left="440"/>
    </w:pPr>
  </w:style>
  <w:style w:type="paragraph" w:styleId="43">
    <w:name w:val="toc 4"/>
    <w:basedOn w:val="a2"/>
    <w:next w:val="a2"/>
    <w:autoRedefine/>
    <w:uiPriority w:val="39"/>
    <w:semiHidden/>
    <w:unhideWhenUsed/>
    <w:rsid w:val="00A50122"/>
    <w:pPr>
      <w:spacing w:after="100"/>
      <w:ind w:left="660"/>
    </w:pPr>
  </w:style>
  <w:style w:type="paragraph" w:styleId="53">
    <w:name w:val="toc 5"/>
    <w:basedOn w:val="a2"/>
    <w:next w:val="a2"/>
    <w:autoRedefine/>
    <w:uiPriority w:val="39"/>
    <w:semiHidden/>
    <w:unhideWhenUsed/>
    <w:rsid w:val="00A50122"/>
    <w:pPr>
      <w:spacing w:after="100"/>
      <w:ind w:left="880"/>
    </w:pPr>
  </w:style>
  <w:style w:type="paragraph" w:styleId="61">
    <w:name w:val="toc 6"/>
    <w:basedOn w:val="a2"/>
    <w:next w:val="a2"/>
    <w:autoRedefine/>
    <w:uiPriority w:val="39"/>
    <w:semiHidden/>
    <w:unhideWhenUsed/>
    <w:rsid w:val="00A50122"/>
    <w:pPr>
      <w:spacing w:after="100"/>
      <w:ind w:left="1100"/>
    </w:pPr>
  </w:style>
  <w:style w:type="paragraph" w:styleId="71">
    <w:name w:val="toc 7"/>
    <w:basedOn w:val="a2"/>
    <w:next w:val="a2"/>
    <w:autoRedefine/>
    <w:uiPriority w:val="39"/>
    <w:semiHidden/>
    <w:unhideWhenUsed/>
    <w:rsid w:val="00A50122"/>
    <w:pPr>
      <w:spacing w:after="100"/>
      <w:ind w:left="1320"/>
    </w:pPr>
  </w:style>
  <w:style w:type="paragraph" w:styleId="81">
    <w:name w:val="toc 8"/>
    <w:basedOn w:val="a2"/>
    <w:next w:val="a2"/>
    <w:autoRedefine/>
    <w:uiPriority w:val="39"/>
    <w:semiHidden/>
    <w:unhideWhenUsed/>
    <w:rsid w:val="00A50122"/>
    <w:pPr>
      <w:spacing w:after="100"/>
      <w:ind w:left="1540"/>
    </w:pPr>
  </w:style>
  <w:style w:type="paragraph" w:styleId="afff0">
    <w:name w:val="TOC Heading"/>
    <w:basedOn w:val="1"/>
    <w:next w:val="a2"/>
    <w:uiPriority w:val="39"/>
    <w:semiHidden/>
    <w:unhideWhenUsed/>
    <w:qFormat/>
    <w:rsid w:val="00A50122"/>
    <w:pPr>
      <w:outlineLvl w:val="9"/>
    </w:pPr>
    <w:rPr>
      <w:color w:val="2E74B5" w:themeColor="accent1" w:themeShade="BF"/>
    </w:rPr>
  </w:style>
  <w:style w:type="table" w:styleId="afff1">
    <w:name w:val="Table Professional"/>
    <w:basedOn w:val="a4"/>
    <w:uiPriority w:val="99"/>
    <w:semiHidden/>
    <w:unhideWhenUsed/>
    <w:rsid w:val="00A5012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2">
    <w:name w:val="Medium List 1"/>
    <w:basedOn w:val="a4"/>
    <w:uiPriority w:val="65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">
    <w:name w:val="Medium List 1 Accent 1"/>
    <w:basedOn w:val="a4"/>
    <w:uiPriority w:val="65"/>
    <w:rsid w:val="00A50122"/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1-2">
    <w:name w:val="Medium List 1 Accent 2"/>
    <w:basedOn w:val="a4"/>
    <w:uiPriority w:val="65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1-3">
    <w:name w:val="Medium List 1 Accent 3"/>
    <w:basedOn w:val="a4"/>
    <w:uiPriority w:val="65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1-4">
    <w:name w:val="Medium List 1 Accent 4"/>
    <w:basedOn w:val="a4"/>
    <w:uiPriority w:val="65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1-5">
    <w:name w:val="Medium List 1 Accent 5"/>
    <w:basedOn w:val="a4"/>
    <w:uiPriority w:val="65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1-6">
    <w:name w:val="Medium List 1 Accent 6"/>
    <w:basedOn w:val="a4"/>
    <w:uiPriority w:val="65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24">
    <w:name w:val="Medium List 2"/>
    <w:basedOn w:val="a4"/>
    <w:uiPriority w:val="66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">
    <w:name w:val="Medium List 2 Accent 1"/>
    <w:basedOn w:val="a4"/>
    <w:uiPriority w:val="66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">
    <w:name w:val="Medium List 2 Accent 2"/>
    <w:basedOn w:val="a4"/>
    <w:uiPriority w:val="66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">
    <w:name w:val="Medium List 2 Accent 3"/>
    <w:basedOn w:val="a4"/>
    <w:uiPriority w:val="66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">
    <w:name w:val="Medium List 2 Accent 4"/>
    <w:basedOn w:val="a4"/>
    <w:uiPriority w:val="66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">
    <w:name w:val="Medium List 2 Accent 5"/>
    <w:basedOn w:val="a4"/>
    <w:uiPriority w:val="66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">
    <w:name w:val="Medium List 2 Accent 6"/>
    <w:basedOn w:val="a4"/>
    <w:uiPriority w:val="66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Shading 1"/>
    <w:basedOn w:val="a4"/>
    <w:uiPriority w:val="63"/>
    <w:semiHidden/>
    <w:unhideWhenUsed/>
    <w:rsid w:val="00A50122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0">
    <w:name w:val="Medium Shading 1 Accent 1"/>
    <w:basedOn w:val="a4"/>
    <w:uiPriority w:val="63"/>
    <w:rsid w:val="00A50122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0">
    <w:name w:val="Medium Shading 1 Accent 2"/>
    <w:basedOn w:val="a4"/>
    <w:uiPriority w:val="63"/>
    <w:semiHidden/>
    <w:unhideWhenUsed/>
    <w:rsid w:val="00A50122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0">
    <w:name w:val="Medium Shading 1 Accent 3"/>
    <w:basedOn w:val="a4"/>
    <w:uiPriority w:val="63"/>
    <w:semiHidden/>
    <w:unhideWhenUsed/>
    <w:rsid w:val="00A50122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0">
    <w:name w:val="Medium Shading 1 Accent 4"/>
    <w:basedOn w:val="a4"/>
    <w:uiPriority w:val="63"/>
    <w:semiHidden/>
    <w:unhideWhenUsed/>
    <w:rsid w:val="00A50122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0">
    <w:name w:val="Medium Shading 1 Accent 5"/>
    <w:basedOn w:val="a4"/>
    <w:uiPriority w:val="63"/>
    <w:semiHidden/>
    <w:unhideWhenUsed/>
    <w:rsid w:val="00A50122"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0">
    <w:name w:val="Medium Shading 1 Accent 6"/>
    <w:basedOn w:val="a4"/>
    <w:uiPriority w:val="63"/>
    <w:semiHidden/>
    <w:unhideWhenUsed/>
    <w:rsid w:val="00A50122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4"/>
    <w:uiPriority w:val="64"/>
    <w:semiHidden/>
    <w:unhideWhenUsed/>
    <w:rsid w:val="00A5012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10">
    <w:name w:val="Medium Shading 2 Accent 1"/>
    <w:basedOn w:val="a4"/>
    <w:uiPriority w:val="64"/>
    <w:rsid w:val="00A5012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20">
    <w:name w:val="Medium Shading 2 Accent 2"/>
    <w:basedOn w:val="a4"/>
    <w:uiPriority w:val="64"/>
    <w:semiHidden/>
    <w:unhideWhenUsed/>
    <w:rsid w:val="00A5012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30">
    <w:name w:val="Medium Shading 2 Accent 3"/>
    <w:basedOn w:val="a4"/>
    <w:uiPriority w:val="64"/>
    <w:semiHidden/>
    <w:unhideWhenUsed/>
    <w:rsid w:val="00A5012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40">
    <w:name w:val="Medium Shading 2 Accent 4"/>
    <w:basedOn w:val="a4"/>
    <w:uiPriority w:val="64"/>
    <w:semiHidden/>
    <w:unhideWhenUsed/>
    <w:rsid w:val="00A5012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50">
    <w:name w:val="Medium Shading 2 Accent 5"/>
    <w:basedOn w:val="a4"/>
    <w:uiPriority w:val="64"/>
    <w:semiHidden/>
    <w:unhideWhenUsed/>
    <w:rsid w:val="00A5012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60">
    <w:name w:val="Medium Shading 2 Accent 6"/>
    <w:basedOn w:val="a4"/>
    <w:uiPriority w:val="64"/>
    <w:semiHidden/>
    <w:unhideWhenUsed/>
    <w:rsid w:val="00A5012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14">
    <w:name w:val="Medium Grid 1"/>
    <w:basedOn w:val="a4"/>
    <w:uiPriority w:val="67"/>
    <w:semiHidden/>
    <w:unhideWhenUsed/>
    <w:rsid w:val="00A50122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4"/>
    <w:uiPriority w:val="67"/>
    <w:semiHidden/>
    <w:unhideWhenUsed/>
    <w:rsid w:val="00A50122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1-21">
    <w:name w:val="Medium Grid 1 Accent 2"/>
    <w:basedOn w:val="a4"/>
    <w:uiPriority w:val="67"/>
    <w:semiHidden/>
    <w:unhideWhenUsed/>
    <w:rsid w:val="00A50122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1-31">
    <w:name w:val="Medium Grid 1 Accent 3"/>
    <w:basedOn w:val="a4"/>
    <w:uiPriority w:val="67"/>
    <w:semiHidden/>
    <w:unhideWhenUsed/>
    <w:rsid w:val="00A50122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1-41">
    <w:name w:val="Medium Grid 1 Accent 4"/>
    <w:basedOn w:val="a4"/>
    <w:uiPriority w:val="67"/>
    <w:semiHidden/>
    <w:unhideWhenUsed/>
    <w:rsid w:val="00A50122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1-51">
    <w:name w:val="Medium Grid 1 Accent 5"/>
    <w:basedOn w:val="a4"/>
    <w:uiPriority w:val="67"/>
    <w:semiHidden/>
    <w:unhideWhenUsed/>
    <w:rsid w:val="00A50122"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1-61">
    <w:name w:val="Medium Grid 1 Accent 6"/>
    <w:basedOn w:val="a4"/>
    <w:uiPriority w:val="67"/>
    <w:semiHidden/>
    <w:unhideWhenUsed/>
    <w:rsid w:val="00A50122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26">
    <w:name w:val="Medium Grid 2"/>
    <w:basedOn w:val="a4"/>
    <w:uiPriority w:val="68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4"/>
    <w:uiPriority w:val="68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4"/>
    <w:uiPriority w:val="68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4"/>
    <w:uiPriority w:val="68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4"/>
    <w:uiPriority w:val="68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4"/>
    <w:uiPriority w:val="68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4"/>
    <w:uiPriority w:val="68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8">
    <w:name w:val="Medium Grid 3"/>
    <w:basedOn w:val="a4"/>
    <w:uiPriority w:val="69"/>
    <w:semiHidden/>
    <w:unhideWhenUsed/>
    <w:rsid w:val="00A5012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4"/>
    <w:uiPriority w:val="69"/>
    <w:semiHidden/>
    <w:unhideWhenUsed/>
    <w:rsid w:val="00A5012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3-2">
    <w:name w:val="Medium Grid 3 Accent 2"/>
    <w:basedOn w:val="a4"/>
    <w:uiPriority w:val="69"/>
    <w:semiHidden/>
    <w:unhideWhenUsed/>
    <w:rsid w:val="00A5012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3-3">
    <w:name w:val="Medium Grid 3 Accent 3"/>
    <w:basedOn w:val="a4"/>
    <w:uiPriority w:val="69"/>
    <w:semiHidden/>
    <w:unhideWhenUsed/>
    <w:rsid w:val="00A5012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3-4">
    <w:name w:val="Medium Grid 3 Accent 4"/>
    <w:basedOn w:val="a4"/>
    <w:uiPriority w:val="69"/>
    <w:semiHidden/>
    <w:unhideWhenUsed/>
    <w:rsid w:val="00A5012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3-5">
    <w:name w:val="Medium Grid 3 Accent 5"/>
    <w:basedOn w:val="a4"/>
    <w:uiPriority w:val="69"/>
    <w:semiHidden/>
    <w:unhideWhenUsed/>
    <w:rsid w:val="00A5012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3-6">
    <w:name w:val="Medium Grid 3 Accent 6"/>
    <w:basedOn w:val="a4"/>
    <w:uiPriority w:val="69"/>
    <w:semiHidden/>
    <w:unhideWhenUsed/>
    <w:rsid w:val="00A5012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paragraph" w:styleId="afff2">
    <w:name w:val="Bibliography"/>
    <w:basedOn w:val="a2"/>
    <w:next w:val="a2"/>
    <w:uiPriority w:val="37"/>
    <w:semiHidden/>
    <w:unhideWhenUsed/>
    <w:rsid w:val="00A50122"/>
  </w:style>
  <w:style w:type="character" w:customStyle="1" w:styleId="Hashtag">
    <w:name w:val="Hashtag"/>
    <w:basedOn w:val="a3"/>
    <w:uiPriority w:val="99"/>
    <w:semiHidden/>
    <w:unhideWhenUsed/>
    <w:rsid w:val="00A50122"/>
    <w:rPr>
      <w:rFonts w:ascii="Calibri" w:hAnsi="Calibri" w:cs="Calibri"/>
      <w:color w:val="2B579A"/>
      <w:shd w:val="clear" w:color="auto" w:fill="E1DFDD"/>
    </w:rPr>
  </w:style>
  <w:style w:type="paragraph" w:styleId="afff3">
    <w:name w:val="Message Header"/>
    <w:basedOn w:val="a2"/>
    <w:link w:val="afff4"/>
    <w:uiPriority w:val="99"/>
    <w:semiHidden/>
    <w:unhideWhenUsed/>
    <w:rsid w:val="00A5012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libri Light" w:eastAsiaTheme="majorEastAsia" w:hAnsi="Calibri Light" w:cs="Calibri Light"/>
      <w:sz w:val="24"/>
      <w:szCs w:val="24"/>
    </w:rPr>
  </w:style>
  <w:style w:type="character" w:customStyle="1" w:styleId="afff4">
    <w:name w:val="Заглавка на съобщение Знак"/>
    <w:basedOn w:val="a3"/>
    <w:link w:val="afff3"/>
    <w:uiPriority w:val="99"/>
    <w:semiHidden/>
    <w:rsid w:val="00A50122"/>
    <w:rPr>
      <w:rFonts w:ascii="Calibri Light" w:eastAsiaTheme="majorEastAsia" w:hAnsi="Calibri Light" w:cs="Calibri Light"/>
      <w:sz w:val="24"/>
      <w:szCs w:val="24"/>
      <w:shd w:val="pct20" w:color="auto" w:fill="auto"/>
    </w:rPr>
  </w:style>
  <w:style w:type="table" w:styleId="afff5">
    <w:name w:val="Table Elegant"/>
    <w:basedOn w:val="a4"/>
    <w:uiPriority w:val="99"/>
    <w:semiHidden/>
    <w:unhideWhenUsed/>
    <w:rsid w:val="00A50122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6">
    <w:name w:val="List"/>
    <w:basedOn w:val="a2"/>
    <w:uiPriority w:val="99"/>
    <w:semiHidden/>
    <w:unhideWhenUsed/>
    <w:rsid w:val="00A50122"/>
    <w:pPr>
      <w:ind w:left="360" w:hanging="360"/>
      <w:contextualSpacing/>
    </w:pPr>
  </w:style>
  <w:style w:type="paragraph" w:styleId="27">
    <w:name w:val="List 2"/>
    <w:basedOn w:val="a2"/>
    <w:uiPriority w:val="99"/>
    <w:semiHidden/>
    <w:unhideWhenUsed/>
    <w:rsid w:val="00A50122"/>
    <w:pPr>
      <w:ind w:left="720" w:hanging="360"/>
      <w:contextualSpacing/>
    </w:pPr>
  </w:style>
  <w:style w:type="paragraph" w:styleId="39">
    <w:name w:val="List 3"/>
    <w:basedOn w:val="a2"/>
    <w:uiPriority w:val="99"/>
    <w:semiHidden/>
    <w:unhideWhenUsed/>
    <w:rsid w:val="00A50122"/>
    <w:pPr>
      <w:ind w:left="1080" w:hanging="360"/>
      <w:contextualSpacing/>
    </w:pPr>
  </w:style>
  <w:style w:type="paragraph" w:styleId="44">
    <w:name w:val="List 4"/>
    <w:basedOn w:val="a2"/>
    <w:uiPriority w:val="99"/>
    <w:semiHidden/>
    <w:unhideWhenUsed/>
    <w:rsid w:val="00A50122"/>
    <w:pPr>
      <w:ind w:left="1440" w:hanging="360"/>
      <w:contextualSpacing/>
    </w:pPr>
  </w:style>
  <w:style w:type="paragraph" w:styleId="54">
    <w:name w:val="List 5"/>
    <w:basedOn w:val="a2"/>
    <w:uiPriority w:val="99"/>
    <w:semiHidden/>
    <w:unhideWhenUsed/>
    <w:rsid w:val="00A50122"/>
    <w:pPr>
      <w:ind w:left="1800" w:hanging="360"/>
      <w:contextualSpacing/>
    </w:pPr>
  </w:style>
  <w:style w:type="table" w:styleId="15">
    <w:name w:val="Table List 1"/>
    <w:basedOn w:val="a4"/>
    <w:uiPriority w:val="99"/>
    <w:semiHidden/>
    <w:unhideWhenUsed/>
    <w:rsid w:val="00A50122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8">
    <w:name w:val="Table List 2"/>
    <w:basedOn w:val="a4"/>
    <w:uiPriority w:val="99"/>
    <w:semiHidden/>
    <w:unhideWhenUsed/>
    <w:rsid w:val="00A50122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List 3"/>
    <w:basedOn w:val="a4"/>
    <w:uiPriority w:val="99"/>
    <w:semiHidden/>
    <w:unhideWhenUsed/>
    <w:rsid w:val="00A50122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5">
    <w:name w:val="Table List 4"/>
    <w:basedOn w:val="a4"/>
    <w:uiPriority w:val="99"/>
    <w:semiHidden/>
    <w:unhideWhenUsed/>
    <w:rsid w:val="00A5012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55">
    <w:name w:val="Table List 5"/>
    <w:basedOn w:val="a4"/>
    <w:uiPriority w:val="99"/>
    <w:semiHidden/>
    <w:unhideWhenUsed/>
    <w:rsid w:val="00A5012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62">
    <w:name w:val="Table List 6"/>
    <w:basedOn w:val="a4"/>
    <w:uiPriority w:val="99"/>
    <w:semiHidden/>
    <w:unhideWhenUsed/>
    <w:rsid w:val="00A5012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72">
    <w:name w:val="Table List 7"/>
    <w:basedOn w:val="a4"/>
    <w:uiPriority w:val="99"/>
    <w:semiHidden/>
    <w:unhideWhenUsed/>
    <w:rsid w:val="00A50122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82">
    <w:name w:val="Table List 8"/>
    <w:basedOn w:val="a4"/>
    <w:uiPriority w:val="99"/>
    <w:semiHidden/>
    <w:unhideWhenUsed/>
    <w:rsid w:val="00A5012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7">
    <w:name w:val="List Continue"/>
    <w:basedOn w:val="a2"/>
    <w:uiPriority w:val="99"/>
    <w:semiHidden/>
    <w:unhideWhenUsed/>
    <w:rsid w:val="00A50122"/>
    <w:pPr>
      <w:spacing w:after="120"/>
      <w:ind w:left="360"/>
      <w:contextualSpacing/>
    </w:pPr>
  </w:style>
  <w:style w:type="paragraph" w:styleId="29">
    <w:name w:val="List Continue 2"/>
    <w:basedOn w:val="a2"/>
    <w:uiPriority w:val="99"/>
    <w:semiHidden/>
    <w:unhideWhenUsed/>
    <w:rsid w:val="00A50122"/>
    <w:pPr>
      <w:spacing w:after="120"/>
      <w:ind w:left="720"/>
      <w:contextualSpacing/>
    </w:pPr>
  </w:style>
  <w:style w:type="paragraph" w:styleId="3b">
    <w:name w:val="List Continue 3"/>
    <w:basedOn w:val="a2"/>
    <w:uiPriority w:val="99"/>
    <w:semiHidden/>
    <w:unhideWhenUsed/>
    <w:rsid w:val="00A50122"/>
    <w:pPr>
      <w:spacing w:after="120"/>
      <w:ind w:left="1080"/>
      <w:contextualSpacing/>
    </w:pPr>
  </w:style>
  <w:style w:type="paragraph" w:styleId="46">
    <w:name w:val="List Continue 4"/>
    <w:basedOn w:val="a2"/>
    <w:uiPriority w:val="99"/>
    <w:semiHidden/>
    <w:unhideWhenUsed/>
    <w:rsid w:val="00A50122"/>
    <w:pPr>
      <w:spacing w:after="120"/>
      <w:ind w:left="1440"/>
      <w:contextualSpacing/>
    </w:pPr>
  </w:style>
  <w:style w:type="paragraph" w:styleId="56">
    <w:name w:val="List Continue 5"/>
    <w:basedOn w:val="a2"/>
    <w:uiPriority w:val="99"/>
    <w:semiHidden/>
    <w:unhideWhenUsed/>
    <w:rsid w:val="00A50122"/>
    <w:pPr>
      <w:spacing w:after="120"/>
      <w:ind w:left="1800"/>
      <w:contextualSpacing/>
    </w:pPr>
  </w:style>
  <w:style w:type="paragraph" w:styleId="afff8">
    <w:name w:val="List Paragraph"/>
    <w:basedOn w:val="a2"/>
    <w:uiPriority w:val="34"/>
    <w:semiHidden/>
    <w:unhideWhenUsed/>
    <w:qFormat/>
    <w:rsid w:val="00A50122"/>
    <w:pPr>
      <w:ind w:left="720"/>
      <w:contextualSpacing/>
    </w:pPr>
  </w:style>
  <w:style w:type="paragraph" w:styleId="a">
    <w:name w:val="List Number"/>
    <w:basedOn w:val="a2"/>
    <w:uiPriority w:val="99"/>
    <w:semiHidden/>
    <w:unhideWhenUsed/>
    <w:rsid w:val="00A50122"/>
    <w:pPr>
      <w:numPr>
        <w:numId w:val="13"/>
      </w:numPr>
      <w:contextualSpacing/>
    </w:pPr>
  </w:style>
  <w:style w:type="paragraph" w:styleId="2">
    <w:name w:val="List Number 2"/>
    <w:basedOn w:val="a2"/>
    <w:uiPriority w:val="99"/>
    <w:semiHidden/>
    <w:unhideWhenUsed/>
    <w:rsid w:val="00A50122"/>
    <w:pPr>
      <w:numPr>
        <w:numId w:val="14"/>
      </w:numPr>
      <w:contextualSpacing/>
    </w:pPr>
  </w:style>
  <w:style w:type="paragraph" w:styleId="3">
    <w:name w:val="List Number 3"/>
    <w:basedOn w:val="a2"/>
    <w:uiPriority w:val="99"/>
    <w:semiHidden/>
    <w:unhideWhenUsed/>
    <w:rsid w:val="00A50122"/>
    <w:pPr>
      <w:numPr>
        <w:numId w:val="15"/>
      </w:numPr>
      <w:contextualSpacing/>
    </w:pPr>
  </w:style>
  <w:style w:type="paragraph" w:styleId="4">
    <w:name w:val="List Number 4"/>
    <w:basedOn w:val="a2"/>
    <w:uiPriority w:val="99"/>
    <w:semiHidden/>
    <w:unhideWhenUsed/>
    <w:rsid w:val="00A50122"/>
    <w:pPr>
      <w:numPr>
        <w:numId w:val="16"/>
      </w:numPr>
      <w:contextualSpacing/>
    </w:pPr>
  </w:style>
  <w:style w:type="paragraph" w:styleId="5">
    <w:name w:val="List Number 5"/>
    <w:basedOn w:val="a2"/>
    <w:uiPriority w:val="99"/>
    <w:semiHidden/>
    <w:unhideWhenUsed/>
    <w:rsid w:val="00A50122"/>
    <w:pPr>
      <w:numPr>
        <w:numId w:val="17"/>
      </w:numPr>
      <w:contextualSpacing/>
    </w:pPr>
  </w:style>
  <w:style w:type="paragraph" w:styleId="a0">
    <w:name w:val="List Bullet"/>
    <w:basedOn w:val="a2"/>
    <w:uiPriority w:val="99"/>
    <w:semiHidden/>
    <w:unhideWhenUsed/>
    <w:rsid w:val="00A50122"/>
    <w:pPr>
      <w:numPr>
        <w:numId w:val="8"/>
      </w:numPr>
      <w:contextualSpacing/>
    </w:pPr>
  </w:style>
  <w:style w:type="paragraph" w:styleId="20">
    <w:name w:val="List Bullet 2"/>
    <w:basedOn w:val="a2"/>
    <w:uiPriority w:val="99"/>
    <w:semiHidden/>
    <w:unhideWhenUsed/>
    <w:rsid w:val="00A50122"/>
    <w:pPr>
      <w:numPr>
        <w:numId w:val="9"/>
      </w:numPr>
      <w:contextualSpacing/>
    </w:pPr>
  </w:style>
  <w:style w:type="paragraph" w:styleId="30">
    <w:name w:val="List Bullet 3"/>
    <w:basedOn w:val="a2"/>
    <w:uiPriority w:val="99"/>
    <w:semiHidden/>
    <w:unhideWhenUsed/>
    <w:rsid w:val="00A50122"/>
    <w:pPr>
      <w:numPr>
        <w:numId w:val="10"/>
      </w:numPr>
      <w:contextualSpacing/>
    </w:pPr>
  </w:style>
  <w:style w:type="paragraph" w:styleId="40">
    <w:name w:val="List Bullet 4"/>
    <w:basedOn w:val="a2"/>
    <w:uiPriority w:val="99"/>
    <w:semiHidden/>
    <w:unhideWhenUsed/>
    <w:rsid w:val="00A50122"/>
    <w:pPr>
      <w:numPr>
        <w:numId w:val="11"/>
      </w:numPr>
      <w:contextualSpacing/>
    </w:pPr>
  </w:style>
  <w:style w:type="paragraph" w:styleId="50">
    <w:name w:val="List Bullet 5"/>
    <w:basedOn w:val="a2"/>
    <w:uiPriority w:val="99"/>
    <w:semiHidden/>
    <w:unhideWhenUsed/>
    <w:rsid w:val="00A50122"/>
    <w:pPr>
      <w:numPr>
        <w:numId w:val="12"/>
      </w:numPr>
      <w:contextualSpacing/>
    </w:pPr>
  </w:style>
  <w:style w:type="table" w:styleId="16">
    <w:name w:val="Table Classic 1"/>
    <w:basedOn w:val="a4"/>
    <w:uiPriority w:val="99"/>
    <w:semiHidden/>
    <w:unhideWhenUsed/>
    <w:rsid w:val="00A5012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a">
    <w:name w:val="Table Classic 2"/>
    <w:basedOn w:val="a4"/>
    <w:uiPriority w:val="99"/>
    <w:semiHidden/>
    <w:unhideWhenUsed/>
    <w:rsid w:val="00A5012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c">
    <w:name w:val="Table Classic 3"/>
    <w:basedOn w:val="a4"/>
    <w:uiPriority w:val="99"/>
    <w:semiHidden/>
    <w:unhideWhenUsed/>
    <w:rsid w:val="00A50122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7">
    <w:name w:val="Table Classic 4"/>
    <w:basedOn w:val="a4"/>
    <w:uiPriority w:val="99"/>
    <w:semiHidden/>
    <w:unhideWhenUsed/>
    <w:rsid w:val="00A50122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9">
    <w:name w:val="table of figures"/>
    <w:basedOn w:val="a2"/>
    <w:next w:val="a2"/>
    <w:uiPriority w:val="99"/>
    <w:semiHidden/>
    <w:unhideWhenUsed/>
    <w:rsid w:val="00A50122"/>
  </w:style>
  <w:style w:type="character" w:styleId="afffa">
    <w:name w:val="endnote reference"/>
    <w:basedOn w:val="a3"/>
    <w:uiPriority w:val="99"/>
    <w:semiHidden/>
    <w:unhideWhenUsed/>
    <w:rsid w:val="00A50122"/>
    <w:rPr>
      <w:rFonts w:ascii="Calibri" w:hAnsi="Calibri" w:cs="Calibri"/>
      <w:vertAlign w:val="superscript"/>
    </w:rPr>
  </w:style>
  <w:style w:type="paragraph" w:styleId="afffb">
    <w:name w:val="table of authorities"/>
    <w:basedOn w:val="a2"/>
    <w:next w:val="a2"/>
    <w:uiPriority w:val="99"/>
    <w:semiHidden/>
    <w:unhideWhenUsed/>
    <w:rsid w:val="00A50122"/>
    <w:pPr>
      <w:ind w:left="220" w:hanging="220"/>
    </w:pPr>
  </w:style>
  <w:style w:type="paragraph" w:styleId="afffc">
    <w:name w:val="toa heading"/>
    <w:basedOn w:val="a2"/>
    <w:next w:val="a2"/>
    <w:uiPriority w:val="99"/>
    <w:semiHidden/>
    <w:unhideWhenUsed/>
    <w:rsid w:val="00A50122"/>
    <w:pPr>
      <w:spacing w:before="120"/>
    </w:pPr>
    <w:rPr>
      <w:rFonts w:ascii="Calibri Light" w:eastAsiaTheme="majorEastAsia" w:hAnsi="Calibri Light" w:cs="Calibri Light"/>
      <w:b/>
      <w:bCs/>
      <w:sz w:val="24"/>
      <w:szCs w:val="24"/>
    </w:rPr>
  </w:style>
  <w:style w:type="table" w:styleId="afffd">
    <w:name w:val="Colorful List"/>
    <w:basedOn w:val="a4"/>
    <w:uiPriority w:val="72"/>
    <w:semiHidden/>
    <w:unhideWhenUsed/>
    <w:rsid w:val="00A50122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">
    <w:name w:val="Colorful List Accent 1"/>
    <w:basedOn w:val="a4"/>
    <w:uiPriority w:val="72"/>
    <w:semiHidden/>
    <w:unhideWhenUsed/>
    <w:rsid w:val="00A50122"/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2">
    <w:name w:val="Colorful List Accent 2"/>
    <w:basedOn w:val="a4"/>
    <w:uiPriority w:val="72"/>
    <w:semiHidden/>
    <w:unhideWhenUsed/>
    <w:rsid w:val="00A50122"/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3">
    <w:name w:val="Colorful List Accent 3"/>
    <w:basedOn w:val="a4"/>
    <w:uiPriority w:val="72"/>
    <w:semiHidden/>
    <w:unhideWhenUsed/>
    <w:rsid w:val="00A50122"/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4">
    <w:name w:val="Colorful List Accent 4"/>
    <w:basedOn w:val="a4"/>
    <w:uiPriority w:val="72"/>
    <w:semiHidden/>
    <w:unhideWhenUsed/>
    <w:rsid w:val="00A50122"/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5">
    <w:name w:val="Colorful List Accent 5"/>
    <w:basedOn w:val="a4"/>
    <w:uiPriority w:val="72"/>
    <w:semiHidden/>
    <w:unhideWhenUsed/>
    <w:rsid w:val="00A50122"/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6">
    <w:name w:val="Colorful List Accent 6"/>
    <w:basedOn w:val="a4"/>
    <w:uiPriority w:val="72"/>
    <w:rsid w:val="00A50122"/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17">
    <w:name w:val="Table Colorful 1"/>
    <w:basedOn w:val="a4"/>
    <w:uiPriority w:val="99"/>
    <w:semiHidden/>
    <w:unhideWhenUsed/>
    <w:rsid w:val="00A50122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b">
    <w:name w:val="Table Colorful 2"/>
    <w:basedOn w:val="a4"/>
    <w:uiPriority w:val="99"/>
    <w:semiHidden/>
    <w:unhideWhenUsed/>
    <w:rsid w:val="00A50122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olorful 3"/>
    <w:basedOn w:val="a4"/>
    <w:uiPriority w:val="99"/>
    <w:semiHidden/>
    <w:unhideWhenUsed/>
    <w:rsid w:val="00A50122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afffe">
    <w:name w:val="Colorful Shading"/>
    <w:basedOn w:val="a4"/>
    <w:uiPriority w:val="71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0">
    <w:name w:val="Colorful Shading Accent 1"/>
    <w:basedOn w:val="a4"/>
    <w:uiPriority w:val="71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0">
    <w:name w:val="Colorful Shading Accent 2"/>
    <w:basedOn w:val="a4"/>
    <w:uiPriority w:val="71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0">
    <w:name w:val="Colorful Shading Accent 3"/>
    <w:basedOn w:val="a4"/>
    <w:uiPriority w:val="71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-40">
    <w:name w:val="Colorful Shading Accent 4"/>
    <w:basedOn w:val="a4"/>
    <w:uiPriority w:val="71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0">
    <w:name w:val="Colorful Shading Accent 5"/>
    <w:basedOn w:val="a4"/>
    <w:uiPriority w:val="71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0">
    <w:name w:val="Colorful Shading Accent 6"/>
    <w:basedOn w:val="a4"/>
    <w:uiPriority w:val="71"/>
    <w:rsid w:val="00A50122"/>
    <w:rPr>
      <w:color w:val="000000" w:themeColor="text1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ff">
    <w:name w:val="Colorful Grid"/>
    <w:basedOn w:val="a4"/>
    <w:uiPriority w:val="73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1">
    <w:name w:val="Colorful Grid Accent 1"/>
    <w:basedOn w:val="a4"/>
    <w:uiPriority w:val="73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-21">
    <w:name w:val="Colorful Grid Accent 2"/>
    <w:basedOn w:val="a4"/>
    <w:uiPriority w:val="73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-31">
    <w:name w:val="Colorful Grid Accent 3"/>
    <w:basedOn w:val="a4"/>
    <w:uiPriority w:val="73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-41">
    <w:name w:val="Colorful Grid Accent 4"/>
    <w:basedOn w:val="a4"/>
    <w:uiPriority w:val="73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-51">
    <w:name w:val="Colorful Grid Accent 5"/>
    <w:basedOn w:val="a4"/>
    <w:uiPriority w:val="73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-61">
    <w:name w:val="Colorful Grid Accent 6"/>
    <w:basedOn w:val="a4"/>
    <w:uiPriority w:val="73"/>
    <w:rsid w:val="00A5012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paragraph" w:styleId="affff0">
    <w:name w:val="envelope address"/>
    <w:basedOn w:val="a2"/>
    <w:uiPriority w:val="99"/>
    <w:semiHidden/>
    <w:unhideWhenUsed/>
    <w:rsid w:val="00A50122"/>
    <w:pPr>
      <w:framePr w:w="7920" w:h="1980" w:hRule="exact" w:hSpace="180" w:wrap="auto" w:hAnchor="page" w:xAlign="center" w:yAlign="bottom"/>
      <w:ind w:left="2880"/>
    </w:pPr>
    <w:rPr>
      <w:rFonts w:ascii="Calibri Light" w:eastAsiaTheme="majorEastAsia" w:hAnsi="Calibri Light" w:cs="Calibri Light"/>
      <w:sz w:val="24"/>
      <w:szCs w:val="24"/>
    </w:rPr>
  </w:style>
  <w:style w:type="numbering" w:styleId="a1">
    <w:name w:val="Outline List 3"/>
    <w:basedOn w:val="a5"/>
    <w:uiPriority w:val="99"/>
    <w:semiHidden/>
    <w:unhideWhenUsed/>
    <w:rsid w:val="00A50122"/>
    <w:pPr>
      <w:numPr>
        <w:numId w:val="26"/>
      </w:numPr>
    </w:pPr>
  </w:style>
  <w:style w:type="table" w:styleId="18">
    <w:name w:val="Plain Table 1"/>
    <w:basedOn w:val="a4"/>
    <w:uiPriority w:val="41"/>
    <w:rsid w:val="00A50122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c">
    <w:name w:val="Plain Table 2"/>
    <w:basedOn w:val="a4"/>
    <w:uiPriority w:val="42"/>
    <w:rsid w:val="00A50122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3e">
    <w:name w:val="Plain Table 3"/>
    <w:basedOn w:val="a4"/>
    <w:uiPriority w:val="43"/>
    <w:rsid w:val="00A50122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8">
    <w:name w:val="Plain Table 4"/>
    <w:basedOn w:val="a4"/>
    <w:uiPriority w:val="44"/>
    <w:rsid w:val="00A50122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7">
    <w:name w:val="Plain Table 5"/>
    <w:basedOn w:val="a4"/>
    <w:uiPriority w:val="45"/>
    <w:rsid w:val="00A50122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1">
    <w:name w:val="No Spacing"/>
    <w:uiPriority w:val="1"/>
    <w:qFormat/>
    <w:rsid w:val="00A50122"/>
    <w:rPr>
      <w:rFonts w:ascii="Calibri" w:hAnsi="Calibri" w:cs="Calibri"/>
    </w:rPr>
  </w:style>
  <w:style w:type="paragraph" w:styleId="affff2">
    <w:name w:val="Date"/>
    <w:basedOn w:val="a2"/>
    <w:next w:val="a2"/>
    <w:link w:val="affff3"/>
    <w:uiPriority w:val="99"/>
    <w:semiHidden/>
    <w:unhideWhenUsed/>
    <w:rsid w:val="00A50122"/>
  </w:style>
  <w:style w:type="character" w:customStyle="1" w:styleId="affff3">
    <w:name w:val="Дата Знак"/>
    <w:basedOn w:val="a3"/>
    <w:link w:val="affff2"/>
    <w:uiPriority w:val="99"/>
    <w:semiHidden/>
    <w:rsid w:val="00A50122"/>
    <w:rPr>
      <w:rFonts w:ascii="Calibri" w:hAnsi="Calibri" w:cs="Calibri"/>
    </w:rPr>
  </w:style>
  <w:style w:type="paragraph" w:styleId="affff4">
    <w:name w:val="Normal (Web)"/>
    <w:basedOn w:val="a2"/>
    <w:uiPriority w:val="99"/>
    <w:semiHidden/>
    <w:unhideWhenUsed/>
    <w:rsid w:val="00A50122"/>
    <w:rPr>
      <w:rFonts w:ascii="Times New Roman" w:hAnsi="Times New Roman" w:cs="Times New Roman"/>
      <w:sz w:val="24"/>
      <w:szCs w:val="24"/>
    </w:rPr>
  </w:style>
  <w:style w:type="character" w:customStyle="1" w:styleId="SmartHyperlink">
    <w:name w:val="Smart Hyperlink"/>
    <w:basedOn w:val="a3"/>
    <w:uiPriority w:val="99"/>
    <w:semiHidden/>
    <w:unhideWhenUsed/>
    <w:rsid w:val="00A50122"/>
    <w:rPr>
      <w:rFonts w:ascii="Calibri" w:hAnsi="Calibri" w:cs="Calibri"/>
      <w:u w:val="dotted"/>
    </w:rPr>
  </w:style>
  <w:style w:type="character" w:customStyle="1" w:styleId="UnresolvedMention">
    <w:name w:val="Unresolved Mention"/>
    <w:basedOn w:val="a3"/>
    <w:uiPriority w:val="99"/>
    <w:semiHidden/>
    <w:unhideWhenUsed/>
    <w:rsid w:val="00A50122"/>
    <w:rPr>
      <w:rFonts w:ascii="Calibri" w:hAnsi="Calibri" w:cs="Calibri"/>
      <w:color w:val="605E5C"/>
      <w:shd w:val="clear" w:color="auto" w:fill="E1DFDD"/>
    </w:rPr>
  </w:style>
  <w:style w:type="paragraph" w:styleId="affff5">
    <w:name w:val="Body Text"/>
    <w:basedOn w:val="a2"/>
    <w:link w:val="affff6"/>
    <w:uiPriority w:val="99"/>
    <w:semiHidden/>
    <w:unhideWhenUsed/>
    <w:rsid w:val="00A50122"/>
    <w:pPr>
      <w:spacing w:after="120"/>
    </w:pPr>
  </w:style>
  <w:style w:type="character" w:customStyle="1" w:styleId="affff6">
    <w:name w:val="Основен текст Знак"/>
    <w:basedOn w:val="a3"/>
    <w:link w:val="affff5"/>
    <w:uiPriority w:val="99"/>
    <w:semiHidden/>
    <w:rsid w:val="00A50122"/>
    <w:rPr>
      <w:rFonts w:ascii="Calibri" w:hAnsi="Calibri" w:cs="Calibri"/>
    </w:rPr>
  </w:style>
  <w:style w:type="paragraph" w:styleId="2d">
    <w:name w:val="Body Text 2"/>
    <w:basedOn w:val="a2"/>
    <w:link w:val="2e"/>
    <w:uiPriority w:val="99"/>
    <w:semiHidden/>
    <w:unhideWhenUsed/>
    <w:rsid w:val="00A50122"/>
    <w:pPr>
      <w:spacing w:after="120" w:line="480" w:lineRule="auto"/>
    </w:pPr>
  </w:style>
  <w:style w:type="character" w:customStyle="1" w:styleId="2e">
    <w:name w:val="Основен текст 2 Знак"/>
    <w:basedOn w:val="a3"/>
    <w:link w:val="2d"/>
    <w:uiPriority w:val="99"/>
    <w:semiHidden/>
    <w:rsid w:val="00A50122"/>
    <w:rPr>
      <w:rFonts w:ascii="Calibri" w:hAnsi="Calibri" w:cs="Calibri"/>
    </w:rPr>
  </w:style>
  <w:style w:type="paragraph" w:styleId="affff7">
    <w:name w:val="Body Text Indent"/>
    <w:basedOn w:val="a2"/>
    <w:link w:val="affff8"/>
    <w:uiPriority w:val="99"/>
    <w:semiHidden/>
    <w:unhideWhenUsed/>
    <w:rsid w:val="00A50122"/>
    <w:pPr>
      <w:spacing w:after="120"/>
      <w:ind w:left="360"/>
    </w:pPr>
  </w:style>
  <w:style w:type="character" w:customStyle="1" w:styleId="affff8">
    <w:name w:val="Основен текст с отстъп Знак"/>
    <w:basedOn w:val="a3"/>
    <w:link w:val="affff7"/>
    <w:uiPriority w:val="99"/>
    <w:semiHidden/>
    <w:rsid w:val="00A50122"/>
    <w:rPr>
      <w:rFonts w:ascii="Calibri" w:hAnsi="Calibri" w:cs="Calibri"/>
    </w:rPr>
  </w:style>
  <w:style w:type="paragraph" w:styleId="2f">
    <w:name w:val="Body Text Indent 2"/>
    <w:basedOn w:val="a2"/>
    <w:link w:val="2f0"/>
    <w:uiPriority w:val="99"/>
    <w:semiHidden/>
    <w:unhideWhenUsed/>
    <w:rsid w:val="00A50122"/>
    <w:pPr>
      <w:spacing w:after="120" w:line="480" w:lineRule="auto"/>
      <w:ind w:left="360"/>
    </w:pPr>
  </w:style>
  <w:style w:type="character" w:customStyle="1" w:styleId="2f0">
    <w:name w:val="Основен текст с отстъп 2 Знак"/>
    <w:basedOn w:val="a3"/>
    <w:link w:val="2f"/>
    <w:uiPriority w:val="99"/>
    <w:semiHidden/>
    <w:rsid w:val="00A50122"/>
    <w:rPr>
      <w:rFonts w:ascii="Calibri" w:hAnsi="Calibri" w:cs="Calibri"/>
    </w:rPr>
  </w:style>
  <w:style w:type="paragraph" w:styleId="affff9">
    <w:name w:val="Body Text First Indent"/>
    <w:basedOn w:val="affff5"/>
    <w:link w:val="affffa"/>
    <w:uiPriority w:val="99"/>
    <w:semiHidden/>
    <w:unhideWhenUsed/>
    <w:rsid w:val="00A50122"/>
    <w:pPr>
      <w:spacing w:after="0"/>
      <w:ind w:firstLine="360"/>
    </w:pPr>
  </w:style>
  <w:style w:type="character" w:customStyle="1" w:styleId="affffa">
    <w:name w:val="Основен текст отстъп първи ред Знак"/>
    <w:basedOn w:val="affff6"/>
    <w:link w:val="affff9"/>
    <w:uiPriority w:val="99"/>
    <w:semiHidden/>
    <w:rsid w:val="00A50122"/>
    <w:rPr>
      <w:rFonts w:ascii="Calibri" w:hAnsi="Calibri" w:cs="Calibri"/>
    </w:rPr>
  </w:style>
  <w:style w:type="paragraph" w:styleId="2f1">
    <w:name w:val="Body Text First Indent 2"/>
    <w:basedOn w:val="affff7"/>
    <w:link w:val="2f2"/>
    <w:uiPriority w:val="99"/>
    <w:semiHidden/>
    <w:unhideWhenUsed/>
    <w:rsid w:val="00A50122"/>
    <w:pPr>
      <w:spacing w:after="0"/>
      <w:ind w:firstLine="360"/>
    </w:pPr>
  </w:style>
  <w:style w:type="character" w:customStyle="1" w:styleId="2f2">
    <w:name w:val="Основен текст отстъп първи ред 2 Знак"/>
    <w:basedOn w:val="affff8"/>
    <w:link w:val="2f1"/>
    <w:uiPriority w:val="99"/>
    <w:semiHidden/>
    <w:rsid w:val="00A50122"/>
    <w:rPr>
      <w:rFonts w:ascii="Calibri" w:hAnsi="Calibri" w:cs="Calibri"/>
    </w:rPr>
  </w:style>
  <w:style w:type="paragraph" w:styleId="affffb">
    <w:name w:val="Normal Indent"/>
    <w:basedOn w:val="a2"/>
    <w:uiPriority w:val="99"/>
    <w:semiHidden/>
    <w:unhideWhenUsed/>
    <w:rsid w:val="00A50122"/>
    <w:pPr>
      <w:ind w:left="720"/>
    </w:pPr>
  </w:style>
  <w:style w:type="paragraph" w:styleId="affffc">
    <w:name w:val="Note Heading"/>
    <w:basedOn w:val="a2"/>
    <w:next w:val="a2"/>
    <w:link w:val="affffd"/>
    <w:uiPriority w:val="99"/>
    <w:semiHidden/>
    <w:unhideWhenUsed/>
    <w:rsid w:val="00A50122"/>
  </w:style>
  <w:style w:type="character" w:customStyle="1" w:styleId="affffd">
    <w:name w:val="Заглавие на бележка Знак"/>
    <w:basedOn w:val="a3"/>
    <w:link w:val="affffc"/>
    <w:uiPriority w:val="99"/>
    <w:semiHidden/>
    <w:rsid w:val="00A50122"/>
    <w:rPr>
      <w:rFonts w:ascii="Calibri" w:hAnsi="Calibri" w:cs="Calibri"/>
    </w:rPr>
  </w:style>
  <w:style w:type="table" w:styleId="affffe">
    <w:name w:val="Table Contemporary"/>
    <w:basedOn w:val="a4"/>
    <w:uiPriority w:val="99"/>
    <w:semiHidden/>
    <w:unhideWhenUsed/>
    <w:rsid w:val="00A50122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afffff">
    <w:name w:val="Light List"/>
    <w:basedOn w:val="a4"/>
    <w:uiPriority w:val="61"/>
    <w:semiHidden/>
    <w:unhideWhenUsed/>
    <w:rsid w:val="00A50122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2">
    <w:name w:val="Light List Accent 1"/>
    <w:basedOn w:val="a4"/>
    <w:uiPriority w:val="61"/>
    <w:semiHidden/>
    <w:unhideWhenUsed/>
    <w:rsid w:val="00A50122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-22">
    <w:name w:val="Light List Accent 2"/>
    <w:basedOn w:val="a4"/>
    <w:uiPriority w:val="61"/>
    <w:semiHidden/>
    <w:unhideWhenUsed/>
    <w:rsid w:val="00A50122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-32">
    <w:name w:val="Light List Accent 3"/>
    <w:basedOn w:val="a4"/>
    <w:uiPriority w:val="61"/>
    <w:semiHidden/>
    <w:unhideWhenUsed/>
    <w:rsid w:val="00A50122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-42">
    <w:name w:val="Light List Accent 4"/>
    <w:basedOn w:val="a4"/>
    <w:uiPriority w:val="61"/>
    <w:semiHidden/>
    <w:unhideWhenUsed/>
    <w:rsid w:val="00A50122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-52">
    <w:name w:val="Light List Accent 5"/>
    <w:basedOn w:val="a4"/>
    <w:uiPriority w:val="61"/>
    <w:semiHidden/>
    <w:unhideWhenUsed/>
    <w:rsid w:val="00A50122"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-62">
    <w:name w:val="Light List Accent 6"/>
    <w:basedOn w:val="a4"/>
    <w:uiPriority w:val="61"/>
    <w:semiHidden/>
    <w:unhideWhenUsed/>
    <w:rsid w:val="00A50122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afffff0">
    <w:name w:val="Light Shading"/>
    <w:basedOn w:val="a4"/>
    <w:uiPriority w:val="60"/>
    <w:semiHidden/>
    <w:unhideWhenUsed/>
    <w:rsid w:val="00A50122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3">
    <w:name w:val="Light Shading Accent 1"/>
    <w:basedOn w:val="a4"/>
    <w:uiPriority w:val="60"/>
    <w:semiHidden/>
    <w:unhideWhenUsed/>
    <w:rsid w:val="00A50122"/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-23">
    <w:name w:val="Light Shading Accent 2"/>
    <w:basedOn w:val="a4"/>
    <w:uiPriority w:val="60"/>
    <w:semiHidden/>
    <w:unhideWhenUsed/>
    <w:rsid w:val="00A50122"/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-33">
    <w:name w:val="Light Shading Accent 3"/>
    <w:basedOn w:val="a4"/>
    <w:uiPriority w:val="60"/>
    <w:semiHidden/>
    <w:unhideWhenUsed/>
    <w:rsid w:val="00A50122"/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-43">
    <w:name w:val="Light Shading Accent 4"/>
    <w:basedOn w:val="a4"/>
    <w:uiPriority w:val="60"/>
    <w:semiHidden/>
    <w:unhideWhenUsed/>
    <w:rsid w:val="00A50122"/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-53">
    <w:name w:val="Light Shading Accent 5"/>
    <w:basedOn w:val="a4"/>
    <w:uiPriority w:val="60"/>
    <w:semiHidden/>
    <w:unhideWhenUsed/>
    <w:rsid w:val="00A50122"/>
    <w:rPr>
      <w:color w:val="2F5496" w:themeColor="accent5" w:themeShade="BF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-63">
    <w:name w:val="Light Shading Accent 6"/>
    <w:basedOn w:val="a4"/>
    <w:uiPriority w:val="60"/>
    <w:semiHidden/>
    <w:unhideWhenUsed/>
    <w:rsid w:val="00A50122"/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afffff1">
    <w:name w:val="Light Grid"/>
    <w:basedOn w:val="a4"/>
    <w:uiPriority w:val="62"/>
    <w:semiHidden/>
    <w:unhideWhenUsed/>
    <w:rsid w:val="00A50122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4">
    <w:name w:val="Light Grid Accent 1"/>
    <w:basedOn w:val="a4"/>
    <w:uiPriority w:val="62"/>
    <w:rsid w:val="00A50122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-24">
    <w:name w:val="Light Grid Accent 2"/>
    <w:basedOn w:val="a4"/>
    <w:uiPriority w:val="62"/>
    <w:semiHidden/>
    <w:unhideWhenUsed/>
    <w:rsid w:val="00A50122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-34">
    <w:name w:val="Light Grid Accent 3"/>
    <w:basedOn w:val="a4"/>
    <w:uiPriority w:val="62"/>
    <w:semiHidden/>
    <w:unhideWhenUsed/>
    <w:rsid w:val="00A50122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-44">
    <w:name w:val="Light Grid Accent 4"/>
    <w:basedOn w:val="a4"/>
    <w:uiPriority w:val="62"/>
    <w:semiHidden/>
    <w:unhideWhenUsed/>
    <w:rsid w:val="00A50122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-54">
    <w:name w:val="Light Grid Accent 5"/>
    <w:basedOn w:val="a4"/>
    <w:uiPriority w:val="62"/>
    <w:semiHidden/>
    <w:unhideWhenUsed/>
    <w:rsid w:val="00A50122"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-64">
    <w:name w:val="Light Grid Accent 6"/>
    <w:basedOn w:val="a4"/>
    <w:uiPriority w:val="62"/>
    <w:semiHidden/>
    <w:unhideWhenUsed/>
    <w:rsid w:val="00A50122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afffff2">
    <w:name w:val="Dark List"/>
    <w:basedOn w:val="a4"/>
    <w:uiPriority w:val="70"/>
    <w:semiHidden/>
    <w:unhideWhenUsed/>
    <w:rsid w:val="00A50122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5">
    <w:name w:val="Dark List Accent 1"/>
    <w:basedOn w:val="a4"/>
    <w:uiPriority w:val="70"/>
    <w:semiHidden/>
    <w:unhideWhenUsed/>
    <w:rsid w:val="00A50122"/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-25">
    <w:name w:val="Dark List Accent 2"/>
    <w:basedOn w:val="a4"/>
    <w:uiPriority w:val="70"/>
    <w:semiHidden/>
    <w:unhideWhenUsed/>
    <w:rsid w:val="00A50122"/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-35">
    <w:name w:val="Dark List Accent 3"/>
    <w:basedOn w:val="a4"/>
    <w:uiPriority w:val="70"/>
    <w:semiHidden/>
    <w:unhideWhenUsed/>
    <w:rsid w:val="00A50122"/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-45">
    <w:name w:val="Dark List Accent 4"/>
    <w:basedOn w:val="a4"/>
    <w:uiPriority w:val="70"/>
    <w:semiHidden/>
    <w:unhideWhenUsed/>
    <w:rsid w:val="00A50122"/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-55">
    <w:name w:val="Dark List Accent 5"/>
    <w:basedOn w:val="a4"/>
    <w:uiPriority w:val="70"/>
    <w:semiHidden/>
    <w:unhideWhenUsed/>
    <w:rsid w:val="00A50122"/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-65">
    <w:name w:val="Dark List Accent 6"/>
    <w:basedOn w:val="a4"/>
    <w:uiPriority w:val="70"/>
    <w:rsid w:val="00A50122"/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19">
    <w:name w:val="List Table 1 Light"/>
    <w:basedOn w:val="a4"/>
    <w:uiPriority w:val="46"/>
    <w:rsid w:val="00A5012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0">
    <w:name w:val="List Table 1 Light Accent 1"/>
    <w:basedOn w:val="a4"/>
    <w:uiPriority w:val="46"/>
    <w:rsid w:val="00A5012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120">
    <w:name w:val="List Table 1 Light Accent 2"/>
    <w:basedOn w:val="a4"/>
    <w:uiPriority w:val="46"/>
    <w:rsid w:val="00A5012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130">
    <w:name w:val="List Table 1 Light Accent 3"/>
    <w:basedOn w:val="a4"/>
    <w:uiPriority w:val="46"/>
    <w:rsid w:val="00A5012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140">
    <w:name w:val="List Table 1 Light Accent 4"/>
    <w:basedOn w:val="a4"/>
    <w:uiPriority w:val="46"/>
    <w:rsid w:val="00A5012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150">
    <w:name w:val="List Table 1 Light Accent 5"/>
    <w:basedOn w:val="a4"/>
    <w:uiPriority w:val="46"/>
    <w:rsid w:val="00A5012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160">
    <w:name w:val="List Table 1 Light Accent 6"/>
    <w:basedOn w:val="a4"/>
    <w:uiPriority w:val="46"/>
    <w:rsid w:val="00A5012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2f3">
    <w:name w:val="List Table 2"/>
    <w:basedOn w:val="a4"/>
    <w:uiPriority w:val="47"/>
    <w:rsid w:val="00A50122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10">
    <w:name w:val="List Table 2 Accent 1"/>
    <w:basedOn w:val="a4"/>
    <w:uiPriority w:val="47"/>
    <w:rsid w:val="00A50122"/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220">
    <w:name w:val="List Table 2 Accent 2"/>
    <w:basedOn w:val="a4"/>
    <w:uiPriority w:val="47"/>
    <w:rsid w:val="00A50122"/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230">
    <w:name w:val="List Table 2 Accent 3"/>
    <w:basedOn w:val="a4"/>
    <w:uiPriority w:val="47"/>
    <w:rsid w:val="00A50122"/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240">
    <w:name w:val="List Table 2 Accent 4"/>
    <w:basedOn w:val="a4"/>
    <w:uiPriority w:val="47"/>
    <w:rsid w:val="00A50122"/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250">
    <w:name w:val="List Table 2 Accent 5"/>
    <w:basedOn w:val="a4"/>
    <w:uiPriority w:val="47"/>
    <w:rsid w:val="00A50122"/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260">
    <w:name w:val="List Table 2 Accent 6"/>
    <w:basedOn w:val="a4"/>
    <w:uiPriority w:val="47"/>
    <w:rsid w:val="00A50122"/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3f">
    <w:name w:val="List Table 3"/>
    <w:basedOn w:val="a4"/>
    <w:uiPriority w:val="48"/>
    <w:rsid w:val="00A50122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310">
    <w:name w:val="List Table 3 Accent 1"/>
    <w:basedOn w:val="a4"/>
    <w:uiPriority w:val="48"/>
    <w:rsid w:val="00A50122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320">
    <w:name w:val="List Table 3 Accent 2"/>
    <w:basedOn w:val="a4"/>
    <w:uiPriority w:val="48"/>
    <w:rsid w:val="00A50122"/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330">
    <w:name w:val="List Table 3 Accent 3"/>
    <w:basedOn w:val="a4"/>
    <w:uiPriority w:val="48"/>
    <w:rsid w:val="00A50122"/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340">
    <w:name w:val="List Table 3 Accent 4"/>
    <w:basedOn w:val="a4"/>
    <w:uiPriority w:val="48"/>
    <w:rsid w:val="00A50122"/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350">
    <w:name w:val="List Table 3 Accent 5"/>
    <w:basedOn w:val="a4"/>
    <w:uiPriority w:val="48"/>
    <w:rsid w:val="00A50122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360">
    <w:name w:val="List Table 3 Accent 6"/>
    <w:basedOn w:val="a4"/>
    <w:uiPriority w:val="48"/>
    <w:rsid w:val="00A50122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49">
    <w:name w:val="List Table 4"/>
    <w:basedOn w:val="a4"/>
    <w:uiPriority w:val="49"/>
    <w:rsid w:val="00A50122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410">
    <w:name w:val="List Table 4 Accent 1"/>
    <w:basedOn w:val="a4"/>
    <w:uiPriority w:val="49"/>
    <w:rsid w:val="00A50122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420">
    <w:name w:val="List Table 4 Accent 2"/>
    <w:basedOn w:val="a4"/>
    <w:uiPriority w:val="49"/>
    <w:rsid w:val="00A50122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430">
    <w:name w:val="List Table 4 Accent 3"/>
    <w:basedOn w:val="a4"/>
    <w:uiPriority w:val="49"/>
    <w:rsid w:val="00A50122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440">
    <w:name w:val="List Table 4 Accent 4"/>
    <w:basedOn w:val="a4"/>
    <w:uiPriority w:val="49"/>
    <w:rsid w:val="00A50122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450">
    <w:name w:val="List Table 4 Accent 5"/>
    <w:basedOn w:val="a4"/>
    <w:uiPriority w:val="49"/>
    <w:rsid w:val="00A50122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460">
    <w:name w:val="List Table 4 Accent 6"/>
    <w:basedOn w:val="a4"/>
    <w:uiPriority w:val="49"/>
    <w:rsid w:val="00A50122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58">
    <w:name w:val="List Table 5 Dark"/>
    <w:basedOn w:val="a4"/>
    <w:uiPriority w:val="50"/>
    <w:rsid w:val="00A50122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10">
    <w:name w:val="List Table 5 Dark Accent 1"/>
    <w:basedOn w:val="a4"/>
    <w:uiPriority w:val="50"/>
    <w:rsid w:val="00A50122"/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20">
    <w:name w:val="List Table 5 Dark Accent 2"/>
    <w:basedOn w:val="a4"/>
    <w:uiPriority w:val="50"/>
    <w:rsid w:val="00A50122"/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30">
    <w:name w:val="List Table 5 Dark Accent 3"/>
    <w:basedOn w:val="a4"/>
    <w:uiPriority w:val="50"/>
    <w:rsid w:val="00A50122"/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40">
    <w:name w:val="List Table 5 Dark Accent 4"/>
    <w:basedOn w:val="a4"/>
    <w:uiPriority w:val="50"/>
    <w:rsid w:val="00A50122"/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50">
    <w:name w:val="List Table 5 Dark Accent 5"/>
    <w:basedOn w:val="a4"/>
    <w:uiPriority w:val="50"/>
    <w:rsid w:val="00A50122"/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60">
    <w:name w:val="List Table 5 Dark Accent 6"/>
    <w:basedOn w:val="a4"/>
    <w:uiPriority w:val="50"/>
    <w:rsid w:val="00A50122"/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63">
    <w:name w:val="List Table 6 Colorful"/>
    <w:basedOn w:val="a4"/>
    <w:uiPriority w:val="51"/>
    <w:rsid w:val="00A50122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10">
    <w:name w:val="List Table 6 Colorful Accent 1"/>
    <w:basedOn w:val="a4"/>
    <w:uiPriority w:val="51"/>
    <w:rsid w:val="00A50122"/>
    <w:rPr>
      <w:color w:val="2E74B5" w:themeColor="accent1" w:themeShade="BF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620">
    <w:name w:val="List Table 6 Colorful Accent 2"/>
    <w:basedOn w:val="a4"/>
    <w:uiPriority w:val="51"/>
    <w:rsid w:val="00A50122"/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630">
    <w:name w:val="List Table 6 Colorful Accent 3"/>
    <w:basedOn w:val="a4"/>
    <w:uiPriority w:val="51"/>
    <w:rsid w:val="00A50122"/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64">
    <w:name w:val="List Table 6 Colorful Accent 4"/>
    <w:basedOn w:val="a4"/>
    <w:uiPriority w:val="51"/>
    <w:rsid w:val="00A50122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65">
    <w:name w:val="List Table 6 Colorful Accent 5"/>
    <w:basedOn w:val="a4"/>
    <w:uiPriority w:val="51"/>
    <w:rsid w:val="00A50122"/>
    <w:rPr>
      <w:color w:val="2F5496" w:themeColor="accent5" w:themeShade="BF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66">
    <w:name w:val="List Table 6 Colorful Accent 6"/>
    <w:basedOn w:val="a4"/>
    <w:uiPriority w:val="51"/>
    <w:rsid w:val="00A50122"/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73">
    <w:name w:val="List Table 7 Colorful"/>
    <w:basedOn w:val="a4"/>
    <w:uiPriority w:val="52"/>
    <w:rsid w:val="00A50122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10">
    <w:name w:val="List Table 7 Colorful Accent 1"/>
    <w:basedOn w:val="a4"/>
    <w:uiPriority w:val="52"/>
    <w:rsid w:val="00A50122"/>
    <w:rPr>
      <w:color w:val="2E74B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20">
    <w:name w:val="List Table 7 Colorful Accent 2"/>
    <w:basedOn w:val="a4"/>
    <w:uiPriority w:val="52"/>
    <w:rsid w:val="00A50122"/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30">
    <w:name w:val="List Table 7 Colorful Accent 3"/>
    <w:basedOn w:val="a4"/>
    <w:uiPriority w:val="52"/>
    <w:rsid w:val="00A50122"/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4">
    <w:name w:val="List Table 7 Colorful Accent 4"/>
    <w:basedOn w:val="a4"/>
    <w:uiPriority w:val="52"/>
    <w:rsid w:val="00A50122"/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5">
    <w:name w:val="List Table 7 Colorful Accent 5"/>
    <w:basedOn w:val="a4"/>
    <w:uiPriority w:val="52"/>
    <w:rsid w:val="00A50122"/>
    <w:rPr>
      <w:color w:val="2F5496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6">
    <w:name w:val="List Table 7 Colorful Accent 6"/>
    <w:basedOn w:val="a4"/>
    <w:uiPriority w:val="52"/>
    <w:rsid w:val="00A50122"/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f3">
    <w:name w:val="E-mail Signature"/>
    <w:basedOn w:val="a2"/>
    <w:link w:val="afffff4"/>
    <w:uiPriority w:val="99"/>
    <w:semiHidden/>
    <w:unhideWhenUsed/>
    <w:rsid w:val="00A50122"/>
  </w:style>
  <w:style w:type="character" w:customStyle="1" w:styleId="afffff4">
    <w:name w:val="Имейл подпис Знак"/>
    <w:basedOn w:val="a3"/>
    <w:link w:val="afffff3"/>
    <w:uiPriority w:val="99"/>
    <w:semiHidden/>
    <w:rsid w:val="00A50122"/>
    <w:rPr>
      <w:rFonts w:ascii="Calibri" w:hAnsi="Calibri" w:cs="Calibri"/>
    </w:rPr>
  </w:style>
  <w:style w:type="paragraph" w:styleId="afffff5">
    <w:name w:val="Salutation"/>
    <w:basedOn w:val="a2"/>
    <w:next w:val="a2"/>
    <w:link w:val="afffff6"/>
    <w:uiPriority w:val="99"/>
    <w:semiHidden/>
    <w:unhideWhenUsed/>
    <w:rsid w:val="00A50122"/>
  </w:style>
  <w:style w:type="character" w:customStyle="1" w:styleId="afffff6">
    <w:name w:val="Приветствие Знак"/>
    <w:basedOn w:val="a3"/>
    <w:link w:val="afffff5"/>
    <w:uiPriority w:val="99"/>
    <w:semiHidden/>
    <w:rsid w:val="00A50122"/>
    <w:rPr>
      <w:rFonts w:ascii="Calibri" w:hAnsi="Calibri" w:cs="Calibri"/>
    </w:rPr>
  </w:style>
  <w:style w:type="table" w:styleId="1a">
    <w:name w:val="Table Columns 1"/>
    <w:basedOn w:val="a4"/>
    <w:uiPriority w:val="99"/>
    <w:semiHidden/>
    <w:unhideWhenUsed/>
    <w:rsid w:val="00A50122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4">
    <w:name w:val="Table Columns 2"/>
    <w:basedOn w:val="a4"/>
    <w:uiPriority w:val="99"/>
    <w:semiHidden/>
    <w:unhideWhenUsed/>
    <w:rsid w:val="00A50122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0">
    <w:name w:val="Table Columns 3"/>
    <w:basedOn w:val="a4"/>
    <w:uiPriority w:val="99"/>
    <w:semiHidden/>
    <w:unhideWhenUsed/>
    <w:rsid w:val="00A50122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a">
    <w:name w:val="Table Columns 4"/>
    <w:basedOn w:val="a4"/>
    <w:uiPriority w:val="99"/>
    <w:semiHidden/>
    <w:unhideWhenUsed/>
    <w:rsid w:val="00A50122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9">
    <w:name w:val="Table Columns 5"/>
    <w:basedOn w:val="a4"/>
    <w:uiPriority w:val="99"/>
    <w:semiHidden/>
    <w:unhideWhenUsed/>
    <w:rsid w:val="00A50122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paragraph" w:styleId="afffff7">
    <w:name w:val="Signature"/>
    <w:basedOn w:val="a2"/>
    <w:link w:val="afffff8"/>
    <w:uiPriority w:val="99"/>
    <w:semiHidden/>
    <w:unhideWhenUsed/>
    <w:rsid w:val="00A50122"/>
    <w:pPr>
      <w:ind w:left="4320"/>
    </w:pPr>
  </w:style>
  <w:style w:type="character" w:customStyle="1" w:styleId="afffff8">
    <w:name w:val="Подпис Знак"/>
    <w:basedOn w:val="a3"/>
    <w:link w:val="afffff7"/>
    <w:uiPriority w:val="99"/>
    <w:semiHidden/>
    <w:rsid w:val="00A50122"/>
    <w:rPr>
      <w:rFonts w:ascii="Calibri" w:hAnsi="Calibri" w:cs="Calibri"/>
    </w:rPr>
  </w:style>
  <w:style w:type="table" w:styleId="1b">
    <w:name w:val="Table Simple 1"/>
    <w:basedOn w:val="a4"/>
    <w:uiPriority w:val="99"/>
    <w:semiHidden/>
    <w:unhideWhenUsed/>
    <w:rsid w:val="00A50122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5">
    <w:name w:val="Table Simple 2"/>
    <w:basedOn w:val="a4"/>
    <w:uiPriority w:val="99"/>
    <w:semiHidden/>
    <w:unhideWhenUsed/>
    <w:rsid w:val="00A50122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f1">
    <w:name w:val="Table Simple 3"/>
    <w:basedOn w:val="a4"/>
    <w:uiPriority w:val="99"/>
    <w:semiHidden/>
    <w:unhideWhenUsed/>
    <w:rsid w:val="00A5012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c">
    <w:name w:val="Table Subtle 1"/>
    <w:basedOn w:val="a4"/>
    <w:uiPriority w:val="99"/>
    <w:semiHidden/>
    <w:unhideWhenUsed/>
    <w:rsid w:val="00A50122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6">
    <w:name w:val="Table Subtle 2"/>
    <w:basedOn w:val="a4"/>
    <w:uiPriority w:val="99"/>
    <w:rsid w:val="00A50122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1d">
    <w:name w:val="index 1"/>
    <w:basedOn w:val="a2"/>
    <w:next w:val="a2"/>
    <w:autoRedefine/>
    <w:uiPriority w:val="99"/>
    <w:semiHidden/>
    <w:unhideWhenUsed/>
    <w:rsid w:val="00A50122"/>
    <w:pPr>
      <w:ind w:left="220" w:hanging="220"/>
    </w:pPr>
  </w:style>
  <w:style w:type="paragraph" w:styleId="2f7">
    <w:name w:val="index 2"/>
    <w:basedOn w:val="a2"/>
    <w:next w:val="a2"/>
    <w:autoRedefine/>
    <w:uiPriority w:val="99"/>
    <w:semiHidden/>
    <w:unhideWhenUsed/>
    <w:rsid w:val="00A50122"/>
    <w:pPr>
      <w:ind w:left="440" w:hanging="220"/>
    </w:pPr>
  </w:style>
  <w:style w:type="paragraph" w:styleId="3f2">
    <w:name w:val="index 3"/>
    <w:basedOn w:val="a2"/>
    <w:next w:val="a2"/>
    <w:autoRedefine/>
    <w:uiPriority w:val="99"/>
    <w:semiHidden/>
    <w:unhideWhenUsed/>
    <w:rsid w:val="00A50122"/>
    <w:pPr>
      <w:ind w:left="660" w:hanging="220"/>
    </w:pPr>
  </w:style>
  <w:style w:type="paragraph" w:styleId="4b">
    <w:name w:val="index 4"/>
    <w:basedOn w:val="a2"/>
    <w:next w:val="a2"/>
    <w:autoRedefine/>
    <w:uiPriority w:val="99"/>
    <w:semiHidden/>
    <w:unhideWhenUsed/>
    <w:rsid w:val="00A50122"/>
    <w:pPr>
      <w:ind w:left="880" w:hanging="220"/>
    </w:pPr>
  </w:style>
  <w:style w:type="paragraph" w:styleId="5a">
    <w:name w:val="index 5"/>
    <w:basedOn w:val="a2"/>
    <w:next w:val="a2"/>
    <w:autoRedefine/>
    <w:uiPriority w:val="99"/>
    <w:semiHidden/>
    <w:unhideWhenUsed/>
    <w:rsid w:val="00A50122"/>
    <w:pPr>
      <w:ind w:left="1100" w:hanging="220"/>
    </w:pPr>
  </w:style>
  <w:style w:type="paragraph" w:styleId="67">
    <w:name w:val="index 6"/>
    <w:basedOn w:val="a2"/>
    <w:next w:val="a2"/>
    <w:autoRedefine/>
    <w:uiPriority w:val="99"/>
    <w:semiHidden/>
    <w:unhideWhenUsed/>
    <w:rsid w:val="00A50122"/>
    <w:pPr>
      <w:ind w:left="1320" w:hanging="220"/>
    </w:pPr>
  </w:style>
  <w:style w:type="paragraph" w:styleId="77">
    <w:name w:val="index 7"/>
    <w:basedOn w:val="a2"/>
    <w:next w:val="a2"/>
    <w:autoRedefine/>
    <w:uiPriority w:val="99"/>
    <w:semiHidden/>
    <w:unhideWhenUsed/>
    <w:rsid w:val="00A50122"/>
    <w:pPr>
      <w:ind w:left="1540" w:hanging="220"/>
    </w:pPr>
  </w:style>
  <w:style w:type="paragraph" w:styleId="83">
    <w:name w:val="index 8"/>
    <w:basedOn w:val="a2"/>
    <w:next w:val="a2"/>
    <w:autoRedefine/>
    <w:uiPriority w:val="99"/>
    <w:semiHidden/>
    <w:unhideWhenUsed/>
    <w:rsid w:val="00A50122"/>
    <w:pPr>
      <w:ind w:left="1760" w:hanging="220"/>
    </w:pPr>
  </w:style>
  <w:style w:type="paragraph" w:styleId="92">
    <w:name w:val="index 9"/>
    <w:basedOn w:val="a2"/>
    <w:next w:val="a2"/>
    <w:autoRedefine/>
    <w:uiPriority w:val="99"/>
    <w:semiHidden/>
    <w:unhideWhenUsed/>
    <w:rsid w:val="00A50122"/>
    <w:pPr>
      <w:ind w:left="1980" w:hanging="220"/>
    </w:pPr>
  </w:style>
  <w:style w:type="paragraph" w:styleId="afffff9">
    <w:name w:val="index heading"/>
    <w:basedOn w:val="a2"/>
    <w:next w:val="1d"/>
    <w:uiPriority w:val="99"/>
    <w:semiHidden/>
    <w:unhideWhenUsed/>
    <w:rsid w:val="00A50122"/>
    <w:rPr>
      <w:rFonts w:ascii="Calibri Light" w:eastAsiaTheme="majorEastAsia" w:hAnsi="Calibri Light" w:cs="Calibri Light"/>
      <w:b/>
      <w:bCs/>
    </w:rPr>
  </w:style>
  <w:style w:type="paragraph" w:styleId="afffffa">
    <w:name w:val="Closing"/>
    <w:basedOn w:val="a2"/>
    <w:link w:val="afffffb"/>
    <w:uiPriority w:val="99"/>
    <w:semiHidden/>
    <w:unhideWhenUsed/>
    <w:rsid w:val="00A50122"/>
    <w:pPr>
      <w:ind w:left="4320"/>
    </w:pPr>
  </w:style>
  <w:style w:type="character" w:customStyle="1" w:styleId="afffffb">
    <w:name w:val="Заключителна фраза Знак"/>
    <w:basedOn w:val="a3"/>
    <w:link w:val="afffffa"/>
    <w:uiPriority w:val="99"/>
    <w:semiHidden/>
    <w:rsid w:val="00A50122"/>
    <w:rPr>
      <w:rFonts w:ascii="Calibri" w:hAnsi="Calibri" w:cs="Calibri"/>
    </w:rPr>
  </w:style>
  <w:style w:type="table" w:styleId="afffffc">
    <w:name w:val="Table Grid"/>
    <w:basedOn w:val="a4"/>
    <w:uiPriority w:val="39"/>
    <w:rsid w:val="00A501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e">
    <w:name w:val="Table Grid 1"/>
    <w:basedOn w:val="a4"/>
    <w:uiPriority w:val="99"/>
    <w:semiHidden/>
    <w:unhideWhenUsed/>
    <w:rsid w:val="00A5012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8">
    <w:name w:val="Table Grid 2"/>
    <w:basedOn w:val="a4"/>
    <w:uiPriority w:val="99"/>
    <w:semiHidden/>
    <w:unhideWhenUsed/>
    <w:rsid w:val="00A50122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3">
    <w:name w:val="Table Grid 3"/>
    <w:basedOn w:val="a4"/>
    <w:uiPriority w:val="99"/>
    <w:semiHidden/>
    <w:unhideWhenUsed/>
    <w:rsid w:val="00A50122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c">
    <w:name w:val="Table Grid 4"/>
    <w:basedOn w:val="a4"/>
    <w:uiPriority w:val="99"/>
    <w:semiHidden/>
    <w:unhideWhenUsed/>
    <w:rsid w:val="00A50122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b">
    <w:name w:val="Table Grid 5"/>
    <w:basedOn w:val="a4"/>
    <w:uiPriority w:val="99"/>
    <w:semiHidden/>
    <w:unhideWhenUsed/>
    <w:rsid w:val="00A5012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8">
    <w:name w:val="Table Grid 6"/>
    <w:basedOn w:val="a4"/>
    <w:uiPriority w:val="99"/>
    <w:semiHidden/>
    <w:unhideWhenUsed/>
    <w:rsid w:val="00A5012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8">
    <w:name w:val="Table Grid 7"/>
    <w:basedOn w:val="a4"/>
    <w:uiPriority w:val="99"/>
    <w:semiHidden/>
    <w:unhideWhenUsed/>
    <w:rsid w:val="00A50122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4">
    <w:name w:val="Table Grid 8"/>
    <w:basedOn w:val="a4"/>
    <w:uiPriority w:val="99"/>
    <w:semiHidden/>
    <w:unhideWhenUsed/>
    <w:rsid w:val="00A50122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d">
    <w:name w:val="Grid Table Light"/>
    <w:basedOn w:val="a4"/>
    <w:uiPriority w:val="40"/>
    <w:rsid w:val="00A50122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1f">
    <w:name w:val="Grid Table 1 Light"/>
    <w:basedOn w:val="a4"/>
    <w:uiPriority w:val="46"/>
    <w:rsid w:val="00A50122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11">
    <w:name w:val="Grid Table 1 Light Accent 1"/>
    <w:basedOn w:val="a4"/>
    <w:uiPriority w:val="46"/>
    <w:rsid w:val="00A50122"/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21">
    <w:name w:val="Grid Table 1 Light Accent 2"/>
    <w:basedOn w:val="a4"/>
    <w:uiPriority w:val="46"/>
    <w:rsid w:val="00A50122"/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31">
    <w:name w:val="Grid Table 1 Light Accent 3"/>
    <w:basedOn w:val="a4"/>
    <w:uiPriority w:val="46"/>
    <w:rsid w:val="00A50122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41">
    <w:name w:val="Grid Table 1 Light Accent 4"/>
    <w:basedOn w:val="a4"/>
    <w:uiPriority w:val="46"/>
    <w:rsid w:val="00A50122"/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51">
    <w:name w:val="Grid Table 1 Light Accent 5"/>
    <w:basedOn w:val="a4"/>
    <w:uiPriority w:val="46"/>
    <w:rsid w:val="00A50122"/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61">
    <w:name w:val="Grid Table 1 Light Accent 6"/>
    <w:basedOn w:val="a4"/>
    <w:uiPriority w:val="46"/>
    <w:rsid w:val="00A50122"/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2f9">
    <w:name w:val="Grid Table 2"/>
    <w:basedOn w:val="a4"/>
    <w:uiPriority w:val="47"/>
    <w:rsid w:val="00A50122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11">
    <w:name w:val="Grid Table 2 Accent 1"/>
    <w:basedOn w:val="a4"/>
    <w:uiPriority w:val="47"/>
    <w:rsid w:val="00A50122"/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221">
    <w:name w:val="Grid Table 2 Accent 2"/>
    <w:basedOn w:val="a4"/>
    <w:uiPriority w:val="47"/>
    <w:rsid w:val="00A50122"/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231">
    <w:name w:val="Grid Table 2 Accent 3"/>
    <w:basedOn w:val="a4"/>
    <w:uiPriority w:val="47"/>
    <w:rsid w:val="00A50122"/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241">
    <w:name w:val="Grid Table 2 Accent 4"/>
    <w:basedOn w:val="a4"/>
    <w:uiPriority w:val="47"/>
    <w:rsid w:val="00A50122"/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251">
    <w:name w:val="Grid Table 2 Accent 5"/>
    <w:basedOn w:val="a4"/>
    <w:uiPriority w:val="47"/>
    <w:rsid w:val="00A50122"/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261">
    <w:name w:val="Grid Table 2 Accent 6"/>
    <w:basedOn w:val="a4"/>
    <w:uiPriority w:val="47"/>
    <w:rsid w:val="00A50122"/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3f4">
    <w:name w:val="Grid Table 3"/>
    <w:basedOn w:val="a4"/>
    <w:uiPriority w:val="48"/>
    <w:rsid w:val="00A50122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311">
    <w:name w:val="Grid Table 3 Accent 1"/>
    <w:basedOn w:val="a4"/>
    <w:uiPriority w:val="48"/>
    <w:rsid w:val="00A50122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321">
    <w:name w:val="Grid Table 3 Accent 2"/>
    <w:basedOn w:val="a4"/>
    <w:uiPriority w:val="48"/>
    <w:rsid w:val="00A50122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331">
    <w:name w:val="Grid Table 3 Accent 3"/>
    <w:basedOn w:val="a4"/>
    <w:uiPriority w:val="48"/>
    <w:rsid w:val="00A50122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341">
    <w:name w:val="Grid Table 3 Accent 4"/>
    <w:basedOn w:val="a4"/>
    <w:uiPriority w:val="48"/>
    <w:rsid w:val="00A50122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351">
    <w:name w:val="Grid Table 3 Accent 5"/>
    <w:basedOn w:val="a4"/>
    <w:uiPriority w:val="48"/>
    <w:rsid w:val="00A50122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361">
    <w:name w:val="Grid Table 3 Accent 6"/>
    <w:basedOn w:val="a4"/>
    <w:uiPriority w:val="48"/>
    <w:rsid w:val="00A50122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4d">
    <w:name w:val="Grid Table 4"/>
    <w:basedOn w:val="a4"/>
    <w:uiPriority w:val="49"/>
    <w:rsid w:val="00A50122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411">
    <w:name w:val="Grid Table 4 Accent 1"/>
    <w:basedOn w:val="a4"/>
    <w:uiPriority w:val="49"/>
    <w:rsid w:val="00A50122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421">
    <w:name w:val="Grid Table 4 Accent 2"/>
    <w:basedOn w:val="a4"/>
    <w:uiPriority w:val="49"/>
    <w:rsid w:val="00A50122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431">
    <w:name w:val="Grid Table 4 Accent 3"/>
    <w:basedOn w:val="a4"/>
    <w:uiPriority w:val="49"/>
    <w:rsid w:val="00A50122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441">
    <w:name w:val="Grid Table 4 Accent 4"/>
    <w:basedOn w:val="a4"/>
    <w:uiPriority w:val="49"/>
    <w:rsid w:val="00A50122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451">
    <w:name w:val="Grid Table 4 Accent 5"/>
    <w:basedOn w:val="a4"/>
    <w:uiPriority w:val="49"/>
    <w:rsid w:val="00A50122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461">
    <w:name w:val="Grid Table 4 Accent 6"/>
    <w:basedOn w:val="a4"/>
    <w:uiPriority w:val="49"/>
    <w:rsid w:val="00A50122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5c">
    <w:name w:val="Grid Table 5 Dark"/>
    <w:basedOn w:val="a4"/>
    <w:uiPriority w:val="50"/>
    <w:rsid w:val="00A5012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511">
    <w:name w:val="Grid Table 5 Dark Accent 1"/>
    <w:basedOn w:val="a4"/>
    <w:uiPriority w:val="50"/>
    <w:rsid w:val="00A5012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521">
    <w:name w:val="Grid Table 5 Dark Accent 2"/>
    <w:basedOn w:val="a4"/>
    <w:uiPriority w:val="50"/>
    <w:rsid w:val="00A5012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531">
    <w:name w:val="Grid Table 5 Dark Accent 3"/>
    <w:basedOn w:val="a4"/>
    <w:uiPriority w:val="50"/>
    <w:rsid w:val="00A5012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541">
    <w:name w:val="Grid Table 5 Dark Accent 4"/>
    <w:basedOn w:val="a4"/>
    <w:uiPriority w:val="50"/>
    <w:rsid w:val="00A5012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551">
    <w:name w:val="Grid Table 5 Dark Accent 5"/>
    <w:basedOn w:val="a4"/>
    <w:uiPriority w:val="50"/>
    <w:rsid w:val="00A5012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561">
    <w:name w:val="Grid Table 5 Dark Accent 6"/>
    <w:basedOn w:val="a4"/>
    <w:uiPriority w:val="50"/>
    <w:rsid w:val="00A5012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69">
    <w:name w:val="Grid Table 6 Colorful"/>
    <w:basedOn w:val="a4"/>
    <w:uiPriority w:val="51"/>
    <w:rsid w:val="00A50122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11">
    <w:name w:val="Grid Table 6 Colorful Accent 1"/>
    <w:basedOn w:val="a4"/>
    <w:uiPriority w:val="51"/>
    <w:rsid w:val="00A50122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621">
    <w:name w:val="Grid Table 6 Colorful Accent 2"/>
    <w:basedOn w:val="a4"/>
    <w:uiPriority w:val="51"/>
    <w:rsid w:val="00A50122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631">
    <w:name w:val="Grid Table 6 Colorful Accent 3"/>
    <w:basedOn w:val="a4"/>
    <w:uiPriority w:val="51"/>
    <w:rsid w:val="00A50122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640">
    <w:name w:val="Grid Table 6 Colorful Accent 4"/>
    <w:basedOn w:val="a4"/>
    <w:uiPriority w:val="51"/>
    <w:rsid w:val="00A50122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650">
    <w:name w:val="Grid Table 6 Colorful Accent 5"/>
    <w:basedOn w:val="a4"/>
    <w:uiPriority w:val="51"/>
    <w:rsid w:val="00A50122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660">
    <w:name w:val="Grid Table 6 Colorful Accent 6"/>
    <w:basedOn w:val="a4"/>
    <w:uiPriority w:val="51"/>
    <w:rsid w:val="00A50122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79">
    <w:name w:val="Grid Table 7 Colorful"/>
    <w:basedOn w:val="a4"/>
    <w:uiPriority w:val="52"/>
    <w:rsid w:val="00A50122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711">
    <w:name w:val="Grid Table 7 Colorful Accent 1"/>
    <w:basedOn w:val="a4"/>
    <w:uiPriority w:val="52"/>
    <w:rsid w:val="00A50122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721">
    <w:name w:val="Grid Table 7 Colorful Accent 2"/>
    <w:basedOn w:val="a4"/>
    <w:uiPriority w:val="52"/>
    <w:rsid w:val="00A50122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731">
    <w:name w:val="Grid Table 7 Colorful Accent 3"/>
    <w:basedOn w:val="a4"/>
    <w:uiPriority w:val="52"/>
    <w:rsid w:val="00A50122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740">
    <w:name w:val="Grid Table 7 Colorful Accent 4"/>
    <w:basedOn w:val="a4"/>
    <w:uiPriority w:val="52"/>
    <w:rsid w:val="00A50122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750">
    <w:name w:val="Grid Table 7 Colorful Accent 5"/>
    <w:basedOn w:val="a4"/>
    <w:uiPriority w:val="52"/>
    <w:rsid w:val="00A50122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760">
    <w:name w:val="Grid Table 7 Colorful Accent 6"/>
    <w:basedOn w:val="a4"/>
    <w:uiPriority w:val="52"/>
    <w:rsid w:val="00A50122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1f0">
    <w:name w:val="Table Web 1"/>
    <w:basedOn w:val="a4"/>
    <w:uiPriority w:val="99"/>
    <w:semiHidden/>
    <w:unhideWhenUsed/>
    <w:rsid w:val="00A50122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a">
    <w:name w:val="Table Web 2"/>
    <w:basedOn w:val="a4"/>
    <w:uiPriority w:val="99"/>
    <w:semiHidden/>
    <w:unhideWhenUsed/>
    <w:rsid w:val="00A50122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5">
    <w:name w:val="Table Web 3"/>
    <w:basedOn w:val="a4"/>
    <w:uiPriority w:val="99"/>
    <w:rsid w:val="00A50122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ffe">
    <w:name w:val="footnote reference"/>
    <w:basedOn w:val="a3"/>
    <w:uiPriority w:val="99"/>
    <w:semiHidden/>
    <w:unhideWhenUsed/>
    <w:rsid w:val="00A50122"/>
    <w:rPr>
      <w:rFonts w:ascii="Calibri" w:hAnsi="Calibri" w:cs="Calibri"/>
      <w:vertAlign w:val="superscript"/>
    </w:rPr>
  </w:style>
  <w:style w:type="character" w:styleId="affffff">
    <w:name w:val="line number"/>
    <w:basedOn w:val="a3"/>
    <w:uiPriority w:val="99"/>
    <w:semiHidden/>
    <w:unhideWhenUsed/>
    <w:rsid w:val="00A50122"/>
    <w:rPr>
      <w:rFonts w:ascii="Calibri" w:hAnsi="Calibri" w:cs="Calibri"/>
    </w:rPr>
  </w:style>
  <w:style w:type="table" w:styleId="1f1">
    <w:name w:val="Table 3D effects 1"/>
    <w:basedOn w:val="a4"/>
    <w:uiPriority w:val="99"/>
    <w:semiHidden/>
    <w:unhideWhenUsed/>
    <w:rsid w:val="00A50122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fb">
    <w:name w:val="Table 3D effects 2"/>
    <w:basedOn w:val="a4"/>
    <w:uiPriority w:val="99"/>
    <w:semiHidden/>
    <w:unhideWhenUsed/>
    <w:rsid w:val="00A50122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6">
    <w:name w:val="Table 3D effects 3"/>
    <w:basedOn w:val="a4"/>
    <w:uiPriority w:val="99"/>
    <w:semiHidden/>
    <w:unhideWhenUsed/>
    <w:rsid w:val="00A5012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f0">
    <w:name w:val="Table Theme"/>
    <w:basedOn w:val="a4"/>
    <w:uiPriority w:val="99"/>
    <w:semiHidden/>
    <w:unhideWhenUsed/>
    <w:rsid w:val="00A501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fff1">
    <w:name w:val="page number"/>
    <w:basedOn w:val="a3"/>
    <w:uiPriority w:val="99"/>
    <w:semiHidden/>
    <w:unhideWhenUsed/>
    <w:rsid w:val="00A50122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emf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DT-CH\AppData\Roaming\Microsoft\&#1064;&#1072;&#1073;&#1083;&#1086;&#1085;&#1080;\&#1045;&#1076;&#1080;&#1085;&#1080;&#1095;&#1085;&#1072;%20&#1088;&#1072;&#1079;&#1088;&#1077;&#1076;&#1082;&#1072;%20(&#1087;&#1088;&#1072;&#1079;&#1085;&#1072;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2V5rBS1LU6h+TX+5jFG+1X0HpN7+z0hWxyTdsXkXAG4=</DigestValue>
    </Reference>
    <Reference Type="http://www.w3.org/2000/09/xmldsig#Object" URI="#idOfficeObject">
      <DigestMethod Algorithm="http://www.w3.org/2001/04/xmlenc#sha256"/>
      <DigestValue>QB8RVLgrntdrf0Ic/C6IDb/2kXythfejA/7AR8FJ628=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NStgnT3ZJi4ZEPqNb9RimfzC5dZ2IHF/M1s8SIgj4Bc=</DigestValue>
    </Reference>
    <Reference Type="http://www.w3.org/2000/09/xmldsig#Object" URI="#idValidSigLnImg">
      <DigestMethod Algorithm="http://www.w3.org/2001/04/xmlenc#sha256"/>
      <DigestValue>wp9iPISBqNilO+Acj+q9aDjFGMW7UP0Q1pSQQVJ4r8A=</DigestValue>
    </Reference>
    <Reference Type="http://www.w3.org/2000/09/xmldsig#Object" URI="#idInvalidSigLnImg">
      <DigestMethod Algorithm="http://www.w3.org/2001/04/xmlenc#sha256"/>
      <DigestValue>MdsxKixVNoD0qzPRSDgQZIM0j3HW7h6zq5dl1AMmdYI=</DigestValue>
    </Reference>
  </SignedInfo>
  <SignatureValue>dxqhdM0xV1Ng/2ILin7VUf7S6t+CxYySZwVFEayID/e0dRqH465IcMVjgROJxZSrkaSFyrfnXPUO
JMCIc5q+JDBduQzuOmAb7AEGy03LWMC1X6v0H19Of10OrxIoXLjSzWm5RWa9krLMVpcAE0Qre+6Q
IVe+fNzxMfGqMX0lTLfsradRPGhAb+BET2XKjpbl9jI2qBQjYfqZG32gccqanAiL6B1iGNdGj70o
7C/ekiNACuXRdWjhOCX4GYXTLdz72C+eGagxqxpPQD8TCz0xyzJLcFf1j0lwynfY3fUuFqy3ACWv
LB8gGGfmCbT16WSOE/h/5hjjbLC0SBRiMv0qZzHfm/lMfjkd/WY5ros604+nSPX0xBHfLBU8mCaf
50WMLRKBjo2Z+CwkNFGtAZ646HJBRTFurp2DxxaxOBt01dOP6BTu/3mvzGQQg8pdRkH6nFcxojXO
f3SoiWi5vGdQtbNBn6LWVXkFMCkZLPKQVjI+qRBcIOow2/dmF7tuzzq+</SignatureValue>
  <KeyInfo>
    <X509Data>
      <X509Certificate>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</Transform>
          <Transform Algorithm="http://www.w3.org/TR/2001/REC-xml-c14n-20010315"/>
        </Transforms>
        <DigestMethod Algorithm="http://www.w3.org/2001/04/xmlenc#sha256"/>
        <DigestValue>jn1AiHx0I/lv7T264RzeeC/69U8WQPFX4F8uUmu6PVI=</DigestValue>
      </Reference>
      <Reference URI="/word/_rels/settings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5KXXhFQqdSp7wGLSA5YU4RceHSQkcrEFMNsQEg9EB1w=</DigestValue>
      </Reference>
      <Reference URI="/word/document.xml?ContentType=application/vnd.openxmlformats-officedocument.wordprocessingml.document.main+xml">
        <DigestMethod Algorithm="http://www.w3.org/2001/04/xmlenc#sha256"/>
        <DigestValue>+SGjJ2jtqz9+IwoY+NwZRoEASDfwwp9/apYclzBww2Q=</DigestValue>
      </Reference>
      <Reference URI="/word/endnotes.xml?ContentType=application/vnd.openxmlformats-officedocument.wordprocessingml.endnotes+xml">
        <DigestMethod Algorithm="http://www.w3.org/2001/04/xmlenc#sha256"/>
        <DigestValue>DxGkJjgZ7z6tvzFepM5i0oTYPKE2tKLketwtVvA9n20=</DigestValue>
      </Reference>
      <Reference URI="/word/fontTable.xml?ContentType=application/vnd.openxmlformats-officedocument.wordprocessingml.fontTable+xml">
        <DigestMethod Algorithm="http://www.w3.org/2001/04/xmlenc#sha256"/>
        <DigestValue>JbTBt4Kc9DzuXuNE0S3iATqrS1SfiOtdHGkrdWmwQjE=</DigestValue>
      </Reference>
      <Reference URI="/word/footnotes.xml?ContentType=application/vnd.openxmlformats-officedocument.wordprocessingml.footnotes+xml">
        <DigestMethod Algorithm="http://www.w3.org/2001/04/xmlenc#sha256"/>
        <DigestValue>eEUzaKd+3x4VI0YsZGCZ2mri9skqAk1WdaM4vRhUERU=</DigestValue>
      </Reference>
      <Reference URI="/word/media/image1.emf?ContentType=image/x-emf">
        <DigestMethod Algorithm="http://www.w3.org/2001/04/xmlenc#sha256"/>
        <DigestValue>bxpNj6aA4KZWKwdtQQhxM/s5RigZ9wTLCzV9NF2afvw=</DigestValue>
      </Reference>
      <Reference URI="/word/numbering.xml?ContentType=application/vnd.openxmlformats-officedocument.wordprocessingml.numbering+xml">
        <DigestMethod Algorithm="http://www.w3.org/2001/04/xmlenc#sha256"/>
        <DigestValue>sv2+DG4o24IZ4m4ujLPNNmoDYxHVE+A9QqlEYi/Sar4=</DigestValue>
      </Reference>
      <Reference URI="/word/settings.xml?ContentType=application/vnd.openxmlformats-officedocument.wordprocessingml.settings+xml">
        <DigestMethod Algorithm="http://www.w3.org/2001/04/xmlenc#sha256"/>
        <DigestValue>Zqm3A5BZq6qDg64HoLmU83NP1tnM45hFGnF5V3Jm4Pc=</DigestValue>
      </Reference>
      <Reference URI="/word/styles.xml?ContentType=application/vnd.openxmlformats-officedocument.wordprocessingml.styles+xml">
        <DigestMethod Algorithm="http://www.w3.org/2001/04/xmlenc#sha256"/>
        <DigestValue>D9bUUwwwQgUbZ5Gsr2iOjKWespvukIB9zR/ZJGkXzBI=</DigestValue>
      </Reference>
      <Reference URI="/word/theme/theme1.xml?ContentType=application/vnd.openxmlformats-officedocument.theme+xml">
        <DigestMethod Algorithm="http://www.w3.org/2001/04/xmlenc#sha256"/>
        <DigestValue>lenbIng2TEDZJNYk3JhlEF0nfCLd7ns/RZsGkzi4xWo=</DigestValue>
      </Reference>
      <Reference URI="/word/webSettings.xml?ContentType=application/vnd.openxmlformats-officedocument.wordprocessingml.webSettings+xml">
        <DigestMethod Algorithm="http://www.w3.org/2001/04/xmlenc#sha256"/>
        <DigestValue>JUcExltPBufU7L/PJENXfnkRkoichYa130L/aDTVcMg=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2026-08-19T06:12:47Z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{8E6FDF9A-C8A7-496D-AB27-35D4C3B1878E}</SetupID>
          <SignatureText>Галина Севова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2026-08-19T06:12:47Z</xd:SigningTime>
          <xd:SigningCertificate>
            <xd:Cert>
              <xd:CertDigest>
                <DigestMethod Algorithm="http://www.w3.org/2001/04/xmlenc#sha256"/>
                <DigestValue>B3vFPCIOQ6YBDACwI5JrxiBu1gkKzEuRKMXJXQtjIP8=</DigestValue>
              </xd:CertDigest>
              <xd:IssuerSerial>
                <X509IssuerName>CN=B-Trust Operational Qualified CA, OU=B-Trust, O=BORICA AD, OID.2.5.4.97=NTRBG-201230426, C=BG</X509IssuerName>
                <X509SerialNumber>1096674484621878988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</xd:EncapsulatedX509Certificate>
            <xd:EncapsulatedX509Certificate>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</xd:EncapsulatedX509Certificate>
          </xd:CertificateValues>
        </xd:UnsignedSignatureProperties>
      </xd:UnsignedProperties>
    </xd:QualifyingProperties>
  </Object>
  <Object Id="idValidSigLnImg">AQAAAGwAAAAAAAAAAAAAAP8AAAB/AAAAAAAAAAAAAABzGwAAtQ0AACBFTUYAAAEAZBoAAKI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ISAAAADAAAAAEAAAAeAAAAGAAAALoAAAAEAAAA9wAAABEAAAAlAAAADAAAAAEAAABUAAAAlAAAALsAAAAEAAAA9QAAABAAAAABAAAAVZXbQV9C20G7AAAABAAAAAwAAABMAAAAAAAAAAAAAAAAAAAA//////////9kAAAAMQA5AC4AOAAuADIAMAAyADYAIAAzBC4ABgAAAAYAAAADAAAABgAAAAMAAAAGAAAABgAAAAYAAAAGAAAAAwAAAAUAAAADAAAASwAAAEAAAAAwAAAABQAAACAAAAABAAAAAQAAABAAAAAAAAAAAAAAAAABAACAAAAAAAAAAAAAAAAAAQAAgAAAAFIAAABwAQAAAgAAABAAAAAH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ISAAAADAAAAAEAAAAWAAAADAAAAAgAAABUAAAAVAAAAAoAAAAnAAAAHgAAAEoAAAABAAAAVZXbQV9C20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CTAAAARwAAACkAAAAzAAAAawAAABUAAAAhAPAAAAAAAAAAAAAAAIA/AAAAAAAAAAAAAIA/AAAAAAAAAAAAAAAAAAAAAAAAAAAAAAAAAAAAAAAAAAAlAAAADAAAAAAAAIAoAAAADAAAAAQAAABSAAAAcAEAAAQAAADw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hIAAAAMAAAAAQAAAB4AAAAYAAAAKQAAADMAAACUAAAASAAAACUAAAAMAAAABAAAAFQAAACcAAAAKgAAADMAAACSAAAARwAAAAEAAABVldtBX0LbQSoAAAAzAAAADQAAAEwAAAAAAAAAAAAAAAAAAAD//////////2gAAAATBDAEOwQ4BD0EMAQgACEENQQyBD4EMgQwBAAACAAAAAgAAAAIAAAACQAAAAkAAAAIAAAABAAAAAoAAAAIAAAACAAAAAkAAAAIAAAAC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</Object>
  <Object Id="idInvalidSigLnImg">AQAAAGwAAAAAAAAAAAAAAP8AAAB/AAAAAAAAAAAAAABzGwAAtQ0AACBFTUYAAAEA+B0AAKg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AAAAAAfqbJd6PIeqDCQFZ4JTd0Lk/HMVPSGy5uFiE4GypVJ0KnHjN9AAABAAAAAACcz+7S6ffb7fnC0t1haH0hMm8aLXIuT8ggOIwoRKslP58cK08AAAEAAAAAAMHg9P///////////+bm5k9SXjw/SzBRzTFU0y1NwSAyVzFGXwEBAgAA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IcAAAAQAAAAIgAAAAQAAABmAAAADQAAACEA8AAAAAAAAAAAAAAAgD8AAAAAAAAAAAAAgD8AAAAAAAAAAAAAAAAAAAAAAAAAAAAAAAAAAAAAAAAAACUAAAAMAAAAAAAAgCgAAAAMAAAAAQAAAFIAAABwAQAAAQAAAPX///8AAAAAAAAAAAAAAACQAQAAAAAAAQAAAABzAGUAZwBvAGUAIAB1AGk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BAAAAGAAAAAwAAAD/AAACEgAAAAwAAAABAAAAHgAAABgAAAAiAAAABAAAAIgAAAARAAAAJQAAAAwAAAABAAAAVAAAAKwAAAAjAAAABAAAAIYAAAAQAAAAAQAAAFWV20FfQttBIwAAAAQAAAAQAAAATAAAAAAAAAAAAAAAAAAAAP//////////bAAAAB0ENQQyBDAEOwQ4BDQENQQ9BCAAPwQ+BDQEPwQ4BEEECAAAAAYAAAAGAAAABgAAAAYAAAAHAAAABgAAAAYAAAAHAAAAAwAAAAcAAAAHAAAABgAAAAcAAAAHAAAABQAAAEsAAABAAAAAMAAAAAUAAAAgAAAAAQAAAAEAAAAQAAAAAAAAAAAAAAAAAQAAgAAAAAAAAAAAAAAAAAEAAIAAAABSAAAAcAEAAAIAAAAQAAAABwAAAAAAAAAAAAAAvAIAAAAAAMwBAgIiUwB5AHMAdABlAG0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DAAAAGAAAAAwAAAAAAAACEgAAAAwAAAABAAAAFgAAAAwAAAAIAAAAVAAAAFQAAAAKAAAAJwAAAB4AAABKAAAAAQAAAFWV20FfQttBCgAAAEsAAAABAAAATAAAAAQAAAAJAAAAJwAAACAAAABLAAAAUAAAAFgAFgAVAAAAFgAAAAwAAAAAAAAAJQAAAAwAAAACAAAAJwAAABgAAAAEAAAAAAAAAP///wAAAAAAJQAAAAwAAAAEAAAATAAAAGQAAAApAAAAGQAAAPYAAABKAAAAKQAAABkAAADOAAAAMg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nAAAAGAAAAAQAAAAAAAAA////AAAAAAAlAAAADAAAAAQAAABMAAAAZAAAACkAAAAzAAAAkwAAAEcAAAApAAAAMwAAAGsAAAAVAAAAIQDwAAAAAAAAAAAAAACAPwAAAAAAAAAAAACAPwAAAAAAAAAAAAAAAAAAAAAAAAAAAAAAAAAAAAAAAAAAJQAAAAwAAAAAAACAKAAAAAwAAAAEAAAAUgAAAHABAAAEAAAA8P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QAAAAYAAAADAAAAAAAAAISAAAADAAAAAEAAAAeAAAAGAAAACkAAAAzAAAAlAAAAEgAAAAlAAAADAAAAAQAAABUAAAAnAAAACoAAAAzAAAAkgAAAEcAAAABAAAAVZXbQV9C20EqAAAAMwAAAA0AAABMAAAAAAAAAAAAAAAAAAAA//////////9oAAAAEwQwBDsEOAQ9BDAEIAAhBDUEMgQ+BDIEMAQYAAgAAAAIAAAACAAAAAkAAAAJAAAACAAAAAQAAAAKAAAACAAAAAgAAAAJAAAACAAAAAg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LastLocAttemptVersionTypeLookup xmlns="4873beb7-5857-4685-be1f-d57550cc96cc" xsi:nil="true"/>
    <MarketSpecific xmlns="4873beb7-5857-4685-be1f-d57550cc96cc">false</MarketSpecific>
    <ApprovalStatus xmlns="4873beb7-5857-4685-be1f-d57550cc96cc">InProgress</ApprovalStatus>
    <LocComments xmlns="4873beb7-5857-4685-be1f-d57550cc96cc" xsi:nil="true"/>
    <DirectSourceMarket xmlns="4873beb7-5857-4685-be1f-d57550cc96cc" xsi:nil="true"/>
    <LocPublishedLinkedAssetsLookup xmlns="4873beb7-5857-4685-be1f-d57550cc96cc" xsi:nil="true"/>
    <ThumbnailAssetId xmlns="4873beb7-5857-4685-be1f-d57550cc96cc" xsi:nil="true"/>
    <PrimaryImageGen xmlns="4873beb7-5857-4685-be1f-d57550cc96cc">true</PrimaryImageGen>
    <LegacyData xmlns="4873beb7-5857-4685-be1f-d57550cc96cc" xsi:nil="true"/>
    <LocNewPublishedVersionLookup xmlns="4873beb7-5857-4685-be1f-d57550cc96cc" xsi:nil="true"/>
    <NumericId xmlns="4873beb7-5857-4685-be1f-d57550cc96cc">102787001</NumericId>
    <TPFriendlyName xmlns="4873beb7-5857-4685-be1f-d57550cc96cc" xsi:nil="true"/>
    <LocOverallPublishStatusLookup xmlns="4873beb7-5857-4685-be1f-d57550cc96cc" xsi:nil="true"/>
    <LocRecommendedHandoff xmlns="4873beb7-5857-4685-be1f-d57550cc96cc" xsi:nil="true"/>
    <BlockPublish xmlns="4873beb7-5857-4685-be1f-d57550cc96cc">false</BlockPublish>
    <BusinessGroup xmlns="4873beb7-5857-4685-be1f-d57550cc96cc" xsi:nil="true"/>
    <OpenTemplate xmlns="4873beb7-5857-4685-be1f-d57550cc96cc">true</OpenTemplate>
    <SourceTitle xmlns="4873beb7-5857-4685-be1f-d57550cc96cc" xsi:nil="true"/>
    <LocOverallLocStatusLookup xmlns="4873beb7-5857-4685-be1f-d57550cc96cc" xsi:nil="true"/>
    <APEditor xmlns="4873beb7-5857-4685-be1f-d57550cc96cc">
      <UserInfo>
        <DisplayName/>
        <AccountId xsi:nil="true"/>
        <AccountType/>
      </UserInfo>
    </APEditor>
    <UALocComments xmlns="4873beb7-5857-4685-be1f-d57550cc96cc" xsi:nil="true"/>
    <IntlLangReviewDate xmlns="4873beb7-5857-4685-be1f-d57550cc96cc" xsi:nil="true"/>
    <PublishStatusLookup xmlns="4873beb7-5857-4685-be1f-d57550cc96cc">
      <Value>1343188</Value>
    </PublishStatusLookup>
    <ParentAssetId xmlns="4873beb7-5857-4685-be1f-d57550cc96cc" xsi:nil="true"/>
    <FeatureTagsTaxHTField0 xmlns="4873beb7-5857-4685-be1f-d57550cc96cc">
      <Terms xmlns="http://schemas.microsoft.com/office/infopath/2007/PartnerControls"/>
    </FeatureTagsTaxHTField0>
    <MachineTranslated xmlns="4873beb7-5857-4685-be1f-d57550cc96cc">false</MachineTranslated>
    <Providers xmlns="4873beb7-5857-4685-be1f-d57550cc96cc" xsi:nil="true"/>
    <OriginalSourceMarket xmlns="4873beb7-5857-4685-be1f-d57550cc96cc" xsi:nil="true"/>
    <APDescription xmlns="4873beb7-5857-4685-be1f-d57550cc96cc" xsi:nil="true"/>
    <ContentItem xmlns="4873beb7-5857-4685-be1f-d57550cc96cc" xsi:nil="true"/>
    <ClipArtFilename xmlns="4873beb7-5857-4685-be1f-d57550cc96cc" xsi:nil="true"/>
    <TPInstallLocation xmlns="4873beb7-5857-4685-be1f-d57550cc96cc" xsi:nil="true"/>
    <TimesCloned xmlns="4873beb7-5857-4685-be1f-d57550cc96cc" xsi:nil="true"/>
    <PublishTargets xmlns="4873beb7-5857-4685-be1f-d57550cc96cc">OfficeOnlineVNext</PublishTargets>
    <AcquiredFrom xmlns="4873beb7-5857-4685-be1f-d57550cc96cc">Internal MS</AcquiredFrom>
    <AssetStart xmlns="4873beb7-5857-4685-be1f-d57550cc96cc">2011-11-23T17:29:00+00:00</AssetStart>
    <FriendlyTitle xmlns="4873beb7-5857-4685-be1f-d57550cc96cc" xsi:nil="true"/>
    <Provider xmlns="4873beb7-5857-4685-be1f-d57550cc96cc" xsi:nil="true"/>
    <LastHandOff xmlns="4873beb7-5857-4685-be1f-d57550cc96cc" xsi:nil="true"/>
    <TPClientViewer xmlns="4873beb7-5857-4685-be1f-d57550cc96cc" xsi:nil="true"/>
    <TemplateStatus xmlns="4873beb7-5857-4685-be1f-d57550cc96cc">Complete</TemplateStatus>
    <Downloads xmlns="4873beb7-5857-4685-be1f-d57550cc96cc">0</Downloads>
    <OOCacheId xmlns="4873beb7-5857-4685-be1f-d57550cc96cc" xsi:nil="true"/>
    <IsDeleted xmlns="4873beb7-5857-4685-be1f-d57550cc96cc">false</IsDeleted>
    <LocPublishedDependentAssetsLookup xmlns="4873beb7-5857-4685-be1f-d57550cc96cc" xsi:nil="true"/>
    <AssetExpire xmlns="4873beb7-5857-4685-be1f-d57550cc96cc">2029-05-12T07:00:00+00:00</AssetExpire>
    <CSXSubmissionMarket xmlns="4873beb7-5857-4685-be1f-d57550cc96cc" xsi:nil="true"/>
    <DSATActionTaken xmlns="4873beb7-5857-4685-be1f-d57550cc96cc" xsi:nil="true"/>
    <SubmitterId xmlns="4873beb7-5857-4685-be1f-d57550cc96cc" xsi:nil="true"/>
    <EditorialTags xmlns="4873beb7-5857-4685-be1f-d57550cc96cc" xsi:nil="true"/>
    <TPExecutable xmlns="4873beb7-5857-4685-be1f-d57550cc96cc" xsi:nil="true"/>
    <CSXSubmissionDate xmlns="4873beb7-5857-4685-be1f-d57550cc96cc" xsi:nil="true"/>
    <CSXUpdate xmlns="4873beb7-5857-4685-be1f-d57550cc96cc">false</CSXUpdate>
    <AssetType xmlns="4873beb7-5857-4685-be1f-d57550cc96cc">TP</AssetType>
    <ApprovalLog xmlns="4873beb7-5857-4685-be1f-d57550cc96cc" xsi:nil="true"/>
    <BugNumber xmlns="4873beb7-5857-4685-be1f-d57550cc96cc" xsi:nil="true"/>
    <OriginAsset xmlns="4873beb7-5857-4685-be1f-d57550cc96cc" xsi:nil="true"/>
    <TPComponent xmlns="4873beb7-5857-4685-be1f-d57550cc96cc" xsi:nil="true"/>
    <Milestone xmlns="4873beb7-5857-4685-be1f-d57550cc96cc" xsi:nil="true"/>
    <RecommendationsModifier xmlns="4873beb7-5857-4685-be1f-d57550cc96cc" xsi:nil="true"/>
    <AssetId xmlns="4873beb7-5857-4685-be1f-d57550cc96cc">TP102787001</AssetId>
    <PolicheckWords xmlns="4873beb7-5857-4685-be1f-d57550cc96cc" xsi:nil="true"/>
    <TPLaunchHelpLink xmlns="4873beb7-5857-4685-be1f-d57550cc96cc" xsi:nil="true"/>
    <IntlLocPriority xmlns="4873beb7-5857-4685-be1f-d57550cc96cc" xsi:nil="true"/>
    <TPApplication xmlns="4873beb7-5857-4685-be1f-d57550cc96cc" xsi:nil="true"/>
    <IntlLangReviewer xmlns="4873beb7-5857-4685-be1f-d57550cc96cc" xsi:nil="true"/>
    <HandoffToMSDN xmlns="4873beb7-5857-4685-be1f-d57550cc96cc" xsi:nil="true"/>
    <PlannedPubDate xmlns="4873beb7-5857-4685-be1f-d57550cc96cc" xsi:nil="true"/>
    <CrawlForDependencies xmlns="4873beb7-5857-4685-be1f-d57550cc96cc">false</CrawlForDependencies>
    <LocLastLocAttemptVersionLookup xmlns="4873beb7-5857-4685-be1f-d57550cc96cc">693888</LocLastLocAttemptVersionLookup>
    <LocProcessedForHandoffsLookup xmlns="4873beb7-5857-4685-be1f-d57550cc96cc" xsi:nil="true"/>
    <TrustLevel xmlns="4873beb7-5857-4685-be1f-d57550cc96cc">1 Microsoft Managed Content</TrustLevel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LocOverallPreviewStatusLookup xmlns="4873beb7-5857-4685-be1f-d57550cc96cc" xsi:nil="true"/>
    <TaxCatchAll xmlns="4873beb7-5857-4685-be1f-d57550cc96cc"/>
    <IsSearchable xmlns="4873beb7-5857-4685-be1f-d57550cc96cc">false</IsSearchable>
    <TemplateTemplateType xmlns="4873beb7-5857-4685-be1f-d57550cc96cc">Word Document Template</TemplateTemplateType>
    <Markets xmlns="4873beb7-5857-4685-be1f-d57550cc96cc"/>
    <IntlLangReview xmlns="4873beb7-5857-4685-be1f-d57550cc96cc" xsi:nil="true"/>
    <UAProjectedTotalWords xmlns="4873beb7-5857-4685-be1f-d57550cc96cc" xsi:nil="true"/>
    <OutputCachingOn xmlns="4873beb7-5857-4685-be1f-d57550cc96cc">false</OutputCachingOn>
    <AverageRating xmlns="4873beb7-5857-4685-be1f-d57550cc96cc" xsi:nil="true"/>
    <LocMarketGroupTiers2 xmlns="4873beb7-5857-4685-be1f-d57550cc96cc" xsi:nil="true"/>
    <APAuthor xmlns="4873beb7-5857-4685-be1f-d57550cc96cc">
      <UserInfo>
        <DisplayName>REDMOND\v-namall</DisplayName>
        <AccountId>978</AccountId>
        <AccountType/>
      </UserInfo>
    </APAuthor>
    <TPCommandLine xmlns="4873beb7-5857-4685-be1f-d57550cc96cc" xsi:nil="true"/>
    <LocManualTestRequired xmlns="4873beb7-5857-4685-be1f-d57550cc96cc">false</LocManualTestRequired>
    <TPAppVersion xmlns="4873beb7-5857-4685-be1f-d57550cc96cc" xsi:nil="true"/>
    <EditorialStatus xmlns="4873beb7-5857-4685-be1f-d57550cc96cc">Complete</EditorialStatus>
    <LocProcessedForMarketsLookup xmlns="4873beb7-5857-4685-be1f-d57550cc96cc" xsi:nil="true"/>
    <LastModifiedDateTime xmlns="4873beb7-5857-4685-be1f-d57550cc96cc" xsi:nil="true"/>
    <TPLaunchHelpLinkType xmlns="4873beb7-5857-4685-be1f-d57550cc96cc">Template</TPLaunchHelpLinkType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alizationTagsTaxHTField0 xmlns="4873beb7-5857-4685-be1f-d57550cc96cc">
      <Terms xmlns="http://schemas.microsoft.com/office/infopath/2007/PartnerControls"/>
    </LocalizationTagsTaxHTField0>
    <Manager xmlns="4873beb7-5857-4685-be1f-d57550cc96cc" xsi:nil="true"/>
    <UALocRecommendation xmlns="4873beb7-5857-4685-be1f-d57550cc96cc">Localize</UALocRecommendation>
    <LocOverallHandbackStatusLookup xmlns="4873beb7-5857-4685-be1f-d57550cc96cc" xsi:nil="true"/>
    <ArtSampleDocs xmlns="4873beb7-5857-4685-be1f-d57550cc96cc" xsi:nil="true"/>
    <UACurrentWords xmlns="4873beb7-5857-4685-be1f-d57550cc96cc" xsi:nil="true"/>
    <ShowIn xmlns="4873beb7-5857-4685-be1f-d57550cc96cc">Show everywhere</ShowIn>
    <CSXHash xmlns="4873beb7-5857-4685-be1f-d57550cc96cc" xsi:nil="true"/>
    <VoteCount xmlns="4873beb7-5857-4685-be1f-d57550cc96cc" xsi:nil="true"/>
    <InternalTagsTaxHTField0 xmlns="4873beb7-5857-4685-be1f-d57550cc96cc">
      <Terms xmlns="http://schemas.microsoft.com/office/infopath/2007/PartnerControls"/>
    </InternalTagsTaxHTField0>
    <UANotes xmlns="4873beb7-5857-4685-be1f-d57550cc96c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BDB1CC-CEFB-4E46-8174-1F0AA0D30B24}">
  <ds:schemaRefs>
    <ds:schemaRef ds:uri="4873beb7-5857-4685-be1f-d57550cc96cc"/>
    <ds:schemaRef ds:uri="http://purl.org/dc/dcmitype/"/>
    <ds:schemaRef ds:uri="http://schemas.microsoft.com/office/2006/metadata/properties"/>
    <ds:schemaRef ds:uri="http://purl.org/dc/elements/1.1/"/>
    <ds:schemaRef ds:uri="http://schemas.microsoft.com/office/infopath/2007/PartnerControls"/>
    <ds:schemaRef ds:uri="http://www.w3.org/XML/1998/namespace"/>
    <ds:schemaRef ds:uri="http://purl.org/dc/terms/"/>
    <ds:schemaRef ds:uri="http://schemas.microsoft.com/office/2006/documentManagement/types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4B3A7E92-E05A-4924-9E8A-9F6659E58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0012A8A-AA26-480E-A36D-5DE6F292B5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Единична разредка (празна)</Template>
  <TotalTime>0</TotalTime>
  <Pages>1</Pages>
  <Words>148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2026-03-30T09:41:00Z</dcterms:created>
  <dcterms:modified xsi:type="dcterms:W3CDTF">2026-08-19T06:12:00Z</dcterms:modified>
</cp:coreProperties>
</file>