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B9193D">
        <w:rPr>
          <w:rFonts w:ascii="Times New Roman" w:hAnsi="Times New Roman" w:cs="Times New Roman"/>
          <w:sz w:val="28"/>
          <w:szCs w:val="28"/>
        </w:rPr>
        <w:t>94Е-790-1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11D3B">
        <w:rPr>
          <w:rFonts w:ascii="Times New Roman" w:hAnsi="Times New Roman" w:cs="Times New Roman"/>
          <w:b/>
          <w:sz w:val="32"/>
          <w:szCs w:val="32"/>
        </w:rPr>
        <w:t>ЕЛЕОНОРА ГЕОРГИЕВА ФИЛИПОВА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0948E4">
        <w:rPr>
          <w:rFonts w:ascii="Times New Roman" w:hAnsi="Times New Roman" w:cs="Times New Roman"/>
          <w:sz w:val="28"/>
          <w:szCs w:val="28"/>
        </w:rPr>
        <w:t xml:space="preserve">с. </w:t>
      </w:r>
      <w:r w:rsidR="00611D3B">
        <w:rPr>
          <w:rFonts w:ascii="Times New Roman" w:hAnsi="Times New Roman" w:cs="Times New Roman"/>
          <w:sz w:val="28"/>
          <w:szCs w:val="28"/>
        </w:rPr>
        <w:t>Иваново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0948E4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0948E4">
        <w:rPr>
          <w:rFonts w:ascii="Times New Roman" w:hAnsi="Times New Roman" w:cs="Times New Roman"/>
          <w:sz w:val="28"/>
          <w:szCs w:val="28"/>
        </w:rPr>
        <w:t>61</w:t>
      </w:r>
      <w:r w:rsidR="00611D3B">
        <w:rPr>
          <w:rFonts w:ascii="Times New Roman" w:hAnsi="Times New Roman" w:cs="Times New Roman"/>
          <w:sz w:val="28"/>
          <w:szCs w:val="28"/>
        </w:rPr>
        <w:t>06</w:t>
      </w:r>
      <w:r w:rsidR="000948E4">
        <w:rPr>
          <w:rFonts w:ascii="Times New Roman" w:hAnsi="Times New Roman" w:cs="Times New Roman"/>
          <w:sz w:val="28"/>
          <w:szCs w:val="28"/>
        </w:rPr>
        <w:t>-1/</w:t>
      </w:r>
      <w:r w:rsidR="00611D3B">
        <w:rPr>
          <w:rFonts w:ascii="Times New Roman" w:hAnsi="Times New Roman" w:cs="Times New Roman"/>
          <w:sz w:val="28"/>
          <w:szCs w:val="28"/>
        </w:rPr>
        <w:t>03</w:t>
      </w:r>
      <w:r w:rsidR="000948E4">
        <w:rPr>
          <w:rFonts w:ascii="Times New Roman" w:hAnsi="Times New Roman" w:cs="Times New Roman"/>
          <w:sz w:val="28"/>
          <w:szCs w:val="28"/>
        </w:rPr>
        <w:t>.07.2026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CC3681">
        <w:rPr>
          <w:rFonts w:ascii="Times New Roman" w:hAnsi="Times New Roman" w:cs="Times New Roman"/>
          <w:sz w:val="28"/>
          <w:szCs w:val="28"/>
        </w:rPr>
        <w:t>19.08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r w:rsidR="00B9193D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  <w:bookmarkEnd w:id="0"/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CC3681">
        <w:rPr>
          <w:rFonts w:ascii="Times New Roman" w:hAnsi="Times New Roman" w:cs="Times New Roman"/>
          <w:sz w:val="28"/>
          <w:szCs w:val="28"/>
        </w:rPr>
        <w:t>01</w:t>
      </w:r>
      <w:r w:rsidR="00E35829">
        <w:rPr>
          <w:rFonts w:ascii="Times New Roman" w:hAnsi="Times New Roman" w:cs="Times New Roman"/>
          <w:sz w:val="28"/>
          <w:szCs w:val="28"/>
        </w:rPr>
        <w:t>.0</w:t>
      </w:r>
      <w:r w:rsidR="00CC3681">
        <w:rPr>
          <w:rFonts w:ascii="Times New Roman" w:hAnsi="Times New Roman" w:cs="Times New Roman"/>
          <w:sz w:val="28"/>
          <w:szCs w:val="28"/>
        </w:rPr>
        <w:t>9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948E4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B5573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0495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1EB6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1D3B"/>
    <w:rsid w:val="00613108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2356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3F3D"/>
    <w:rsid w:val="00A3699A"/>
    <w:rsid w:val="00A37396"/>
    <w:rsid w:val="00A430DB"/>
    <w:rsid w:val="00A46C74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193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0F01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3DBF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3681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DA204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paQR47Vmqz0DlvP8O+Ml7BOI5nSfiL2cp6y767P4cdk=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ccKikfIzJW1IU6boEXGwtGPfVLPhFjyI1Yl3atW3BuQ=</DigestValue>
    </Reference>
    <Reference Type="http://www.w3.org/2000/09/xmldsig#Object" URI="#idValidSigLnImg">
      <DigestMethod Algorithm="http://www.w3.org/2001/04/xmlenc#sha256"/>
      <DigestValue>P27CRIbAMBXiEFc2GUm5/gid36OgMjOx8ohyyWOp9Qo=</DigestValue>
    </Reference>
    <Reference Type="http://www.w3.org/2000/09/xmldsig#Object" URI="#idInvalidSigLnImg">
      <DigestMethod Algorithm="http://www.w3.org/2001/04/xmlenc#sha256"/>
      <DigestValue>Iz3m84L6Os3EZYNB7qkM+uuzdtgPD44h18K8xbxzA14=</DigestValue>
    </Reference>
  </SignedInfo>
  <SignatureValue>YO752xRTOT0dJ6z2LL0NH6K8uwMo7qhsdWEJf05RXI/3P2sPxFNKqdpm7au+Qh6H86+2py63JwSJ
TSWPnhKUbPDh/bq2xhUkWsRX+rDOp/DMXaibY4grv9zBcpDUj5UuEIx+Ojh2UgIrugOa0aDSFo5p
Ymg0oFWqRC8lHV4wf3bS1A5FyEy5wqpRipIgAI+omVEynU+bPIW1XGw5IEmwybp+kX/io7g9r6PY
3z9TBnb7OqtK/t6/5FIzzwYhvyRFZOglQ+n0KL8Q71frHgS0Fq44+3SVCnWOCy7gX4fB4wxi1RkU
j5gSpm9qnF5g51SWl8xGy2jlDFfn91AaF3IWQOOHvI4uv+Lpx27UlhOKM7HYYH6aeV0E9JQV4av/
spu/3RV81Y8OrmwzldtBPEhjKt6I6V+FJPqfzoom4nbSPSIckB0VvFlRTN/sw5/IKABEsa+qhUFL
neR0zzg9q6G9A7rLfnYwfA8fPWfIxSNmNpVeVB8Pd8TIRQ7EaNBAA5ir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bDYL2hOEhSjdHwBk3tnkHOU/kgqTIX1YRpPkEBqPaWI=</DigestValue>
      </Reference>
      <Reference URI="/word/endnotes.xml?ContentType=application/vnd.openxmlformats-officedocument.wordprocessingml.endnotes+xml">
        <DigestMethod Algorithm="http://www.w3.org/2001/04/xmlenc#sha256"/>
        <DigestValue>DxGkJjgZ7z6tvzFepM5i0oTYPKE2tKLketwtVvA9n20=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eEUzaKd+3x4VI0YsZGCZ2mri9skqAk1WdaM4vRhUERU=</DigestValue>
      </Reference>
      <Reference URI="/word/media/image1.emf?ContentType=image/x-emf">
        <DigestMethod Algorithm="http://www.w3.org/2001/04/xmlenc#sha256"/>
        <DigestValue>AqBu7VXYX6zYImcpVz3PnErs+X9Zzpz7OWgXgISkCiw=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xNJSp6fQAPzz6JmqB8diVXzN3hIU1tveHHs0puXvxNA=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2026-08-19T06:08:24Z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2026-08-19T06:08:24Z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5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BR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BY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Y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G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4873beb7-5857-4685-be1f-d57550cc96cc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46F5C1-6D0A-4F53-969F-BCC28A56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2026-08-19T06:08:00Z</dcterms:modified>
</cp:coreProperties>
</file>