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502811">
        <w:rPr>
          <w:rFonts w:ascii="Times New Roman" w:hAnsi="Times New Roman" w:cs="Times New Roman"/>
          <w:sz w:val="28"/>
          <w:szCs w:val="28"/>
        </w:rPr>
        <w:t>53-4728-1</w:t>
      </w:r>
      <w:r w:rsidR="007A5ADF">
        <w:rPr>
          <w:rFonts w:ascii="Times New Roman" w:hAnsi="Times New Roman" w:cs="Times New Roman"/>
          <w:sz w:val="28"/>
          <w:szCs w:val="28"/>
        </w:rPr>
        <w:t>/</w:t>
      </w:r>
      <w:r w:rsidR="00E35829">
        <w:rPr>
          <w:rFonts w:ascii="Times New Roman" w:hAnsi="Times New Roman" w:cs="Times New Roman"/>
          <w:sz w:val="28"/>
          <w:szCs w:val="28"/>
        </w:rPr>
        <w:t>21.07</w:t>
      </w:r>
      <w:r w:rsidR="00CB3964">
        <w:rPr>
          <w:rFonts w:ascii="Times New Roman" w:hAnsi="Times New Roman" w:cs="Times New Roman"/>
          <w:sz w:val="28"/>
          <w:szCs w:val="28"/>
        </w:rPr>
        <w:t>.2026 г.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D10A4F" w:rsidRDefault="00F00768" w:rsidP="00F00768">
      <w:pPr>
        <w:rPr>
          <w:rFonts w:ascii="Times New Roman" w:hAnsi="Times New Roman" w:cs="Times New Roman"/>
          <w:b/>
          <w:sz w:val="32"/>
          <w:szCs w:val="32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4624E">
        <w:rPr>
          <w:rFonts w:ascii="Times New Roman" w:hAnsi="Times New Roman" w:cs="Times New Roman"/>
          <w:b/>
          <w:sz w:val="32"/>
          <w:szCs w:val="32"/>
        </w:rPr>
        <w:t>„</w:t>
      </w:r>
      <w:r w:rsidR="00D327B1">
        <w:rPr>
          <w:rFonts w:ascii="Times New Roman" w:hAnsi="Times New Roman" w:cs="Times New Roman"/>
          <w:b/>
          <w:sz w:val="32"/>
          <w:szCs w:val="32"/>
        </w:rPr>
        <w:t>ГРОНИНГЕН</w:t>
      </w:r>
      <w:r w:rsidR="00E4624E">
        <w:rPr>
          <w:rFonts w:ascii="Times New Roman" w:hAnsi="Times New Roman" w:cs="Times New Roman"/>
          <w:b/>
          <w:sz w:val="32"/>
          <w:szCs w:val="32"/>
        </w:rPr>
        <w:t>“</w:t>
      </w:r>
      <w:r w:rsidR="007C5ADB">
        <w:rPr>
          <w:rFonts w:ascii="Times New Roman" w:hAnsi="Times New Roman" w:cs="Times New Roman"/>
          <w:b/>
          <w:sz w:val="32"/>
          <w:szCs w:val="32"/>
        </w:rPr>
        <w:t xml:space="preserve"> ЕООД</w:t>
      </w:r>
    </w:p>
    <w:p w:rsidR="000D42C7" w:rsidRDefault="000D42C7" w:rsidP="00F00768">
      <w:pPr>
        <w:rPr>
          <w:rFonts w:ascii="Times New Roman" w:hAnsi="Times New Roman" w:cs="Times New Roman"/>
          <w:sz w:val="28"/>
          <w:szCs w:val="28"/>
        </w:rPr>
      </w:pP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C50AF">
        <w:rPr>
          <w:rFonts w:ascii="Times New Roman" w:hAnsi="Times New Roman" w:cs="Times New Roman"/>
          <w:sz w:val="28"/>
          <w:szCs w:val="28"/>
        </w:rPr>
        <w:t xml:space="preserve"> </w:t>
      </w:r>
      <w:r w:rsidR="00D327B1">
        <w:rPr>
          <w:rFonts w:ascii="Times New Roman" w:hAnsi="Times New Roman" w:cs="Times New Roman"/>
          <w:sz w:val="28"/>
          <w:szCs w:val="28"/>
        </w:rPr>
        <w:t>с. Иваново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136763">
        <w:rPr>
          <w:rFonts w:ascii="Times New Roman" w:hAnsi="Times New Roman" w:cs="Times New Roman"/>
          <w:sz w:val="28"/>
          <w:szCs w:val="28"/>
        </w:rPr>
        <w:t xml:space="preserve"> </w:t>
      </w:r>
      <w:r w:rsidR="00D327B1">
        <w:rPr>
          <w:rFonts w:ascii="Times New Roman" w:hAnsi="Times New Roman" w:cs="Times New Roman"/>
          <w:sz w:val="28"/>
          <w:szCs w:val="28"/>
        </w:rPr>
        <w:t>Иваново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D327B1">
        <w:rPr>
          <w:rFonts w:ascii="Times New Roman" w:hAnsi="Times New Roman" w:cs="Times New Roman"/>
          <w:sz w:val="28"/>
          <w:szCs w:val="28"/>
        </w:rPr>
        <w:t>5125</w:t>
      </w:r>
      <w:r w:rsidR="00FD6361">
        <w:rPr>
          <w:rFonts w:ascii="Times New Roman" w:hAnsi="Times New Roman" w:cs="Times New Roman"/>
          <w:sz w:val="28"/>
          <w:szCs w:val="28"/>
        </w:rPr>
        <w:t>-1/</w:t>
      </w:r>
      <w:r w:rsidR="00D327B1">
        <w:rPr>
          <w:rFonts w:ascii="Times New Roman" w:hAnsi="Times New Roman" w:cs="Times New Roman"/>
          <w:sz w:val="28"/>
          <w:szCs w:val="28"/>
        </w:rPr>
        <w:t>13.08</w:t>
      </w:r>
      <w:r w:rsidR="00E35829">
        <w:rPr>
          <w:rFonts w:ascii="Times New Roman" w:hAnsi="Times New Roman" w:cs="Times New Roman"/>
          <w:sz w:val="28"/>
          <w:szCs w:val="28"/>
        </w:rPr>
        <w:t>.202</w:t>
      </w:r>
      <w:r w:rsidR="00D327B1">
        <w:rPr>
          <w:rFonts w:ascii="Times New Roman" w:hAnsi="Times New Roman" w:cs="Times New Roman"/>
          <w:sz w:val="28"/>
          <w:szCs w:val="28"/>
        </w:rPr>
        <w:t>5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  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C5166B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E35829">
        <w:rPr>
          <w:rFonts w:ascii="Times New Roman" w:hAnsi="Times New Roman" w:cs="Times New Roman"/>
          <w:sz w:val="28"/>
          <w:szCs w:val="28"/>
        </w:rPr>
        <w:t>21.07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r w:rsidR="00502811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8E6FDF9A-C8A7-496D-AB27-35D4C3B1878E}" provid="{00000000-0000-0000-0000-000000000000}" o:suggestedsigner2="Гл. инспектор" issignatureline="t"/>
          </v:shape>
        </w:pict>
      </w:r>
      <w:bookmarkEnd w:id="0"/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E35829">
        <w:rPr>
          <w:rFonts w:ascii="Times New Roman" w:hAnsi="Times New Roman" w:cs="Times New Roman"/>
          <w:sz w:val="28"/>
          <w:szCs w:val="28"/>
        </w:rPr>
        <w:t>04.08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sectPr w:rsid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BB5" w:rsidRDefault="00017BB5" w:rsidP="00A50122">
      <w:r>
        <w:separator/>
      </w:r>
    </w:p>
  </w:endnote>
  <w:endnote w:type="continuationSeparator" w:id="0">
    <w:p w:rsidR="00017BB5" w:rsidRDefault="00017BB5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BB5" w:rsidRDefault="00017BB5" w:rsidP="00A50122">
      <w:r>
        <w:separator/>
      </w:r>
    </w:p>
  </w:footnote>
  <w:footnote w:type="continuationSeparator" w:id="0">
    <w:p w:rsidR="00017BB5" w:rsidRDefault="00017BB5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2221"/>
    <w:rsid w:val="0001092D"/>
    <w:rsid w:val="00012AD7"/>
    <w:rsid w:val="00013046"/>
    <w:rsid w:val="00017BB5"/>
    <w:rsid w:val="00033668"/>
    <w:rsid w:val="000354DD"/>
    <w:rsid w:val="00036329"/>
    <w:rsid w:val="0004104D"/>
    <w:rsid w:val="00044132"/>
    <w:rsid w:val="00073441"/>
    <w:rsid w:val="00080818"/>
    <w:rsid w:val="00081361"/>
    <w:rsid w:val="000870FC"/>
    <w:rsid w:val="00090006"/>
    <w:rsid w:val="0009064E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7049A"/>
    <w:rsid w:val="001704C2"/>
    <w:rsid w:val="00176CD9"/>
    <w:rsid w:val="0018558D"/>
    <w:rsid w:val="00190BE3"/>
    <w:rsid w:val="001927AB"/>
    <w:rsid w:val="001957F8"/>
    <w:rsid w:val="00197874"/>
    <w:rsid w:val="001A0B1B"/>
    <w:rsid w:val="001A3239"/>
    <w:rsid w:val="001A5BF8"/>
    <w:rsid w:val="001C53AF"/>
    <w:rsid w:val="001E74BB"/>
    <w:rsid w:val="0020506C"/>
    <w:rsid w:val="0020645C"/>
    <w:rsid w:val="00206B2A"/>
    <w:rsid w:val="00213AFA"/>
    <w:rsid w:val="00222742"/>
    <w:rsid w:val="00223A96"/>
    <w:rsid w:val="00223EBD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3C15"/>
    <w:rsid w:val="00365D2B"/>
    <w:rsid w:val="00373227"/>
    <w:rsid w:val="003752E0"/>
    <w:rsid w:val="00377051"/>
    <w:rsid w:val="00384E47"/>
    <w:rsid w:val="00386C36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0F7E"/>
    <w:rsid w:val="004640EB"/>
    <w:rsid w:val="00465F2C"/>
    <w:rsid w:val="00466E1F"/>
    <w:rsid w:val="00475A29"/>
    <w:rsid w:val="0047796E"/>
    <w:rsid w:val="0048677B"/>
    <w:rsid w:val="00490A0A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811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6D8E"/>
    <w:rsid w:val="005C7789"/>
    <w:rsid w:val="005E0718"/>
    <w:rsid w:val="005F007B"/>
    <w:rsid w:val="00613D24"/>
    <w:rsid w:val="0062399C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47C3"/>
    <w:rsid w:val="00680E3D"/>
    <w:rsid w:val="00681AA5"/>
    <w:rsid w:val="006821D2"/>
    <w:rsid w:val="00687D0A"/>
    <w:rsid w:val="006A0E05"/>
    <w:rsid w:val="006A1F9E"/>
    <w:rsid w:val="006A5D46"/>
    <w:rsid w:val="006A6762"/>
    <w:rsid w:val="006B1435"/>
    <w:rsid w:val="006C107E"/>
    <w:rsid w:val="006C14AC"/>
    <w:rsid w:val="006D3D74"/>
    <w:rsid w:val="006D4ABD"/>
    <w:rsid w:val="006E0DB2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50A6"/>
    <w:rsid w:val="007476E6"/>
    <w:rsid w:val="007552FE"/>
    <w:rsid w:val="00756A50"/>
    <w:rsid w:val="0076397A"/>
    <w:rsid w:val="00764E2D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5ADB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699A"/>
    <w:rsid w:val="00A37396"/>
    <w:rsid w:val="00A430DB"/>
    <w:rsid w:val="00A46C74"/>
    <w:rsid w:val="00A50122"/>
    <w:rsid w:val="00A5689D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E1F44"/>
    <w:rsid w:val="00AF0DBC"/>
    <w:rsid w:val="00AF1977"/>
    <w:rsid w:val="00AF50DA"/>
    <w:rsid w:val="00AF67CC"/>
    <w:rsid w:val="00B04B21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67E15"/>
    <w:rsid w:val="00B779E9"/>
    <w:rsid w:val="00B87F8D"/>
    <w:rsid w:val="00B95E6B"/>
    <w:rsid w:val="00BA2361"/>
    <w:rsid w:val="00BA5337"/>
    <w:rsid w:val="00BC50AF"/>
    <w:rsid w:val="00BC7A0A"/>
    <w:rsid w:val="00BD166F"/>
    <w:rsid w:val="00BD3ABE"/>
    <w:rsid w:val="00BD4672"/>
    <w:rsid w:val="00BD6BA1"/>
    <w:rsid w:val="00BE2196"/>
    <w:rsid w:val="00BE2316"/>
    <w:rsid w:val="00BE4660"/>
    <w:rsid w:val="00BE7EDF"/>
    <w:rsid w:val="00BF53D9"/>
    <w:rsid w:val="00C05CDD"/>
    <w:rsid w:val="00C11C05"/>
    <w:rsid w:val="00C216F1"/>
    <w:rsid w:val="00C369F9"/>
    <w:rsid w:val="00C41FED"/>
    <w:rsid w:val="00C47929"/>
    <w:rsid w:val="00C47B2B"/>
    <w:rsid w:val="00C5166B"/>
    <w:rsid w:val="00C55155"/>
    <w:rsid w:val="00C65711"/>
    <w:rsid w:val="00C82B20"/>
    <w:rsid w:val="00C83354"/>
    <w:rsid w:val="00C846B1"/>
    <w:rsid w:val="00C86C35"/>
    <w:rsid w:val="00C94688"/>
    <w:rsid w:val="00C947FA"/>
    <w:rsid w:val="00C9480E"/>
    <w:rsid w:val="00CA0404"/>
    <w:rsid w:val="00CA4A34"/>
    <w:rsid w:val="00CA5DCC"/>
    <w:rsid w:val="00CB3964"/>
    <w:rsid w:val="00CB44AC"/>
    <w:rsid w:val="00CB4618"/>
    <w:rsid w:val="00CB6848"/>
    <w:rsid w:val="00CB6F1F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20425"/>
    <w:rsid w:val="00D22580"/>
    <w:rsid w:val="00D24E98"/>
    <w:rsid w:val="00D31CC2"/>
    <w:rsid w:val="00D31F82"/>
    <w:rsid w:val="00D327B1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27B8D"/>
    <w:rsid w:val="00E35829"/>
    <w:rsid w:val="00E40EFF"/>
    <w:rsid w:val="00E45529"/>
    <w:rsid w:val="00E4624E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A567F"/>
    <w:rsid w:val="00EB0BFC"/>
    <w:rsid w:val="00EB2756"/>
    <w:rsid w:val="00EC2A9B"/>
    <w:rsid w:val="00EC4AA8"/>
    <w:rsid w:val="00EC56C9"/>
    <w:rsid w:val="00ED1AF5"/>
    <w:rsid w:val="00ED3EEE"/>
    <w:rsid w:val="00EE2F7D"/>
    <w:rsid w:val="00EE3242"/>
    <w:rsid w:val="00F0025D"/>
    <w:rsid w:val="00F00768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2FBF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EEE40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Q0IhjWLu9qWT4Uhp6Uo4c28z2ZIwy8+u2nZtbCZ+q9c=</DigestValue>
    </Reference>
    <Reference Type="http://www.w3.org/2000/09/xmldsig#Object" URI="#idOfficeObject">
      <DigestMethod Algorithm="http://www.w3.org/2001/04/xmlenc#sha256"/>
      <DigestValue>QB8RVLgrntdrf0Ic/C6IDb/2kXythfejA/7AR8FJ628=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hidjExw5phKm0oh5F0IToCd1DbOei8JtvhMurskV9NQ=</DigestValue>
    </Reference>
    <Reference Type="http://www.w3.org/2000/09/xmldsig#Object" URI="#idValidSigLnImg">
      <DigestMethod Algorithm="http://www.w3.org/2001/04/xmlenc#sha256"/>
      <DigestValue>OGGxAwj2sFhq0YG3JAXPcdWkrhSjjIgic/NnQwUOzpY=</DigestValue>
    </Reference>
    <Reference Type="http://www.w3.org/2000/09/xmldsig#Object" URI="#idInvalidSigLnImg">
      <DigestMethod Algorithm="http://www.w3.org/2001/04/xmlenc#sha256"/>
      <DigestValue>A9qvwczoJ4yEfdnUOPa/11PiUOR5wgB/VkLlpFqd9vg=</DigestValue>
    </Reference>
  </SignedInfo>
  <SignatureValue>YJZNPS6sZXSolwJcqSrFB1odqBGxOlObm7lVw1DK2Nsep3AOALoHsd+IFeUzcJG74Qkj0f0dg1Np
muPir8gKHMBtDsWtGhwqydr9H0tkgz072TWfjxrsr0oW76w5YWmUeAfVPsf8yCkKKxlmxZyAHYBB
/v20YB2PywlAYRlCBIo2yEld+r4Tl3k7cVbovkVbKsSbADJ07DgF9hLUa9XllzRtZ3EAkdiqNOCY
Yy/56Era5vKaxpoJWritdcr5jWjMl5UjpO9CDARC0BY6l8cdNhsuO5qYiuaxHRN2yvGOqArN6TuR
pc35Og1JSkq64jxVfbNGHjvKuJNaX+OF0qdriCR8Z2CfCvVkvNo21jBnRQRpF9O3ByN8G2sBanWl
szFg4k0MO2PTRL9nyIMAaBkiMSaTwr6SwOKNkq7LU+bX/yN+VmRzFEqb4jDZspdghhmaiRdpu4MW
dFmvBmuU0wOXXsnPASL69yUpMF31Ykdf59QADVXZt3pa/uauyl3OUB3p</SignatureValue>
  <KeyInfo>
    <X509Data>
      <X509Certificate>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jn1AiHx0I/lv7T264RzeeC/69U8WQPFX4F8uUmu6PVI=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5KXXhFQqdSp7wGLSA5YU4RceHSQkcrEFMNsQEg9EB1w=</DigestValue>
      </Reference>
      <Reference URI="/word/document.xml?ContentType=application/vnd.openxmlformats-officedocument.wordprocessingml.document.main+xml">
        <DigestMethod Algorithm="http://www.w3.org/2001/04/xmlenc#sha256"/>
        <DigestValue>mP5evTNQknvtzlmdy1bDuLsiHkZFvw7CLZyUPjBqtQo=</DigestValue>
      </Reference>
      <Reference URI="/word/endnotes.xml?ContentType=application/vnd.openxmlformats-officedocument.wordprocessingml.endnotes+xml">
        <DigestMethod Algorithm="http://www.w3.org/2001/04/xmlenc#sha256"/>
        <DigestValue>DxGkJjgZ7z6tvzFepM5i0oTYPKE2tKLketwtVvA9n20=</DigestValue>
      </Reference>
      <Reference URI="/word/fontTable.xml?ContentType=application/vnd.openxmlformats-officedocument.wordprocessingml.fontTable+xml">
        <DigestMethod Algorithm="http://www.w3.org/2001/04/xmlenc#sha256"/>
        <DigestValue>JbTBt4Kc9DzuXuNE0S3iATqrS1SfiOtdHGkrdWmwQjE=</DigestValue>
      </Reference>
      <Reference URI="/word/footnotes.xml?ContentType=application/vnd.openxmlformats-officedocument.wordprocessingml.footnotes+xml">
        <DigestMethod Algorithm="http://www.w3.org/2001/04/xmlenc#sha256"/>
        <DigestValue>eEUzaKd+3x4VI0YsZGCZ2mri9skqAk1WdaM4vRhUERU=</DigestValue>
      </Reference>
      <Reference URI="/word/media/image1.emf?ContentType=image/x-emf">
        <DigestMethod Algorithm="http://www.w3.org/2001/04/xmlenc#sha256"/>
        <DigestValue>8CkKP5ypduVYExPgM6R7wqQCAtRYuVKY3c1uYI0CW/o=</DigestValue>
      </Reference>
      <Reference URI="/word/numbering.xml?ContentType=application/vnd.openxmlformats-officedocument.wordprocessingml.numbering+xml">
        <DigestMethod Algorithm="http://www.w3.org/2001/04/xmlenc#sha256"/>
        <DigestValue>sv2+DG4o24IZ4m4ujLPNNmoDYxHVE+A9QqlEYi/Sar4=</DigestValue>
      </Reference>
      <Reference URI="/word/settings.xml?ContentType=application/vnd.openxmlformats-officedocument.wordprocessingml.settings+xml">
        <DigestMethod Algorithm="http://www.w3.org/2001/04/xmlenc#sha256"/>
        <DigestValue>9QdL5wqw16boSNB6itJQFJvAYUjyTJI8vsVRwOU4CBY=</DigestValue>
      </Reference>
      <Reference URI="/word/styles.xml?ContentType=application/vnd.openxmlformats-officedocument.wordprocessingml.styles+xml">
        <DigestMethod Algorithm="http://www.w3.org/2001/04/xmlenc#sha256"/>
        <DigestValue>D9bUUwwwQgUbZ5Gsr2iOjKWespvukIB9zR/ZJGkXzBI=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2026-07-21T06:10:38Z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{8E6FDF9A-C8A7-496D-AB27-35D4C3B1878E}</SetupID>
          <SignatureText>Галина Севова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2026-07-21T06:10:38Z</xd:SigningTime>
          <xd:SigningCertificate>
            <xd:Cert>
              <xd:CertDigest>
                <DigestMethod Algorithm="http://www.w3.org/2001/04/xmlenc#sha256"/>
                <DigestValue>B3vFPCIOQ6YBDACwI5JrxiBu1gkKzEuRKMXJXQtjIP8=</DigestValue>
              </xd:CertDigest>
              <xd:IssuerSerial>
                <X509IssuerName>CN=B-Trust Operational Qualified CA, OU=B-Trust, O=BORICA AD, OID.2.5.4.97=NTRBG-201230426, C=BG</X509IssuerName>
                <X509SerialNumber>1096674484621878988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Z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x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a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UAAAASAAAACUAAAAMAAAABAAAAFQAAACcAAAAKgAAADMAAACSAAAARwAAAAEAAABVldtBX0LbQSoAAAAzAAAADQAAAEwAAAAAAAAAAAAAAAAAAAD//////////2gAAAATBDAEOwQ4BD0EMAQgACEENQQyBD4EMgQwBAAACAAAAAgAAAAIAAAACQAAAAkAAAAIAAAABAAAAAo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</Object>
  <Object Id="idInvalidSigLnImg">AQAAAGwAAAAAAAAAAAAAAP8AAAB/AAAAAAAAAAAAAABzGwAAtQ0AACBFTUYAAAEA+B0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K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wAAAEcAAAApAAAAMwAAAGs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lAAAAEgAAAAlAAAADAAAAAQAAABUAAAAnAAAACoAAAAzAAAAkgAAAEcAAAABAAAAVZXbQV9C20EqAAAAMwAAAA0AAABMAAAAAAAAAAAAAAAAAAAA//////////9oAAAAEwQwBDsEOAQ9BDAEIAAhBDUEMgQ+BDIEMAQhAAgAAAAIAAAACAAAAAkAAAAJAAAACAAAAAQAAAAK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69E86E-CF4A-4F41-A754-1132C31BA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2026-03-30T09:41:00Z</dcterms:created>
  <dcterms:modified xsi:type="dcterms:W3CDTF">2026-07-21T06:10:00Z</dcterms:modified>
</cp:coreProperties>
</file>