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107739">
        <w:rPr>
          <w:rFonts w:ascii="Times New Roman" w:hAnsi="Times New Roman" w:cs="Times New Roman"/>
          <w:sz w:val="28"/>
          <w:szCs w:val="28"/>
        </w:rPr>
        <w:t>53-4424-1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69499A">
        <w:rPr>
          <w:rFonts w:ascii="Times New Roman" w:hAnsi="Times New Roman" w:cs="Times New Roman"/>
          <w:b/>
          <w:sz w:val="32"/>
          <w:szCs w:val="32"/>
        </w:rPr>
        <w:t>КРОМИО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 xml:space="preserve">с. </w:t>
      </w:r>
      <w:r w:rsidR="0019278E">
        <w:rPr>
          <w:rFonts w:ascii="Times New Roman" w:hAnsi="Times New Roman" w:cs="Times New Roman"/>
          <w:sz w:val="28"/>
          <w:szCs w:val="28"/>
        </w:rPr>
        <w:t>Тръстеник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D327B1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D327B1">
        <w:rPr>
          <w:rFonts w:ascii="Times New Roman" w:hAnsi="Times New Roman" w:cs="Times New Roman"/>
          <w:sz w:val="28"/>
          <w:szCs w:val="28"/>
        </w:rPr>
        <w:t>51</w:t>
      </w:r>
      <w:r w:rsidR="0019278E">
        <w:rPr>
          <w:rFonts w:ascii="Times New Roman" w:hAnsi="Times New Roman" w:cs="Times New Roman"/>
          <w:sz w:val="28"/>
          <w:szCs w:val="28"/>
        </w:rPr>
        <w:t>0</w:t>
      </w:r>
      <w:r w:rsidR="0069499A">
        <w:rPr>
          <w:rFonts w:ascii="Times New Roman" w:hAnsi="Times New Roman" w:cs="Times New Roman"/>
          <w:sz w:val="28"/>
          <w:szCs w:val="28"/>
        </w:rPr>
        <w:t>7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D327B1">
        <w:rPr>
          <w:rFonts w:ascii="Times New Roman" w:hAnsi="Times New Roman" w:cs="Times New Roman"/>
          <w:sz w:val="28"/>
          <w:szCs w:val="28"/>
        </w:rPr>
        <w:t>1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D327B1">
        <w:rPr>
          <w:rFonts w:ascii="Times New Roman" w:hAnsi="Times New Roman" w:cs="Times New Roman"/>
          <w:sz w:val="28"/>
          <w:szCs w:val="28"/>
        </w:rPr>
        <w:t>.0</w:t>
      </w:r>
      <w:r w:rsidR="0019278E">
        <w:rPr>
          <w:rFonts w:ascii="Times New Roman" w:hAnsi="Times New Roman" w:cs="Times New Roman"/>
          <w:sz w:val="28"/>
          <w:szCs w:val="28"/>
        </w:rPr>
        <w:t>7</w:t>
      </w:r>
      <w:r w:rsidR="00E35829">
        <w:rPr>
          <w:rFonts w:ascii="Times New Roman" w:hAnsi="Times New Roman" w:cs="Times New Roman"/>
          <w:sz w:val="28"/>
          <w:szCs w:val="28"/>
        </w:rPr>
        <w:t>.202</w:t>
      </w:r>
      <w:r w:rsidR="00D327B1">
        <w:rPr>
          <w:rFonts w:ascii="Times New Roman" w:hAnsi="Times New Roman" w:cs="Times New Roman"/>
          <w:sz w:val="28"/>
          <w:szCs w:val="28"/>
        </w:rPr>
        <w:t>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107739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07739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8E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0F7E"/>
    <w:rsid w:val="004640EB"/>
    <w:rsid w:val="00465F2C"/>
    <w:rsid w:val="00466E1F"/>
    <w:rsid w:val="00475A29"/>
    <w:rsid w:val="0047796E"/>
    <w:rsid w:val="0048677B"/>
    <w:rsid w:val="00487070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9499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327B1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7812F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DDpK0v/QRn8F3dv8YDaDy/BsvPbE9jsRt2jBms8u/UU=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I6mNJ2XNpZ5Gl/0lGuNZY/YhqHM9ilvbOn6kiXFF1KA=</DigestValue>
    </Reference>
    <Reference Type="http://www.w3.org/2000/09/xmldsig#Object" URI="#idValidSigLnImg">
      <DigestMethod Algorithm="http://www.w3.org/2001/04/xmlenc#sha256"/>
      <DigestValue>T+cwOzF0pQMk8VEg71Vsp7kdwo85KedcqLynA6W2lwo=</DigestValue>
    </Reference>
    <Reference Type="http://www.w3.org/2000/09/xmldsig#Object" URI="#idInvalidSigLnImg">
      <DigestMethod Algorithm="http://www.w3.org/2001/04/xmlenc#sha256"/>
      <DigestValue>8XUGpuA1ecRekjEEJCfepoNGzfVOgcl6RDpFdFNoeHc=</DigestValue>
    </Reference>
  </SignedInfo>
  <SignatureValue>kz20PaOKfwvh4+pPwD0JKI0ZzU+IcZnHw67le/pxJm1kqUslWCfsLpu+R9sWZ3+xz5+lwNvfaloN
9vO7IMK0ByXqMuCGFjAc7kX9+2mou9gFiKrHwvWBpJxSsaQM4gIBqn8BRMck5yw6fNZk+RH1seXI
vRtJRLSL/8VWIyWZwpaj8jNPQ8N2ubb9dbTGLz6bVJVu2jQpO+ph7+tVroVk4rSqPnU9fn7hGX0j
boovY/ARrWjMjH2+T84iBFtHXhjcKYa8CzgHJfJp5fJgf1N12wp4f2JGCxFSPZAyC8VI8eFWGLrG
pmICQWy8/Szdb4zvspMFjKkxGnJVZQlymV4PZqfyKR1QhlbIml9yWCKgLai7hOt5fV0UMzuVX6HD
fv2yt3dnG7LoVft13KfbNloPapsrcG/EUmDymH36a01Ouz3GQQ0nU7oBr8RQu7GKv74RCjsyrf6M
70ftolsGwgPvt+wjt4nAOf0qkakH+BV1umnRoRhTSj1nFTVpN9edsmZg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9mbLma8MAkrT/qyPUIC8eL9Ho7GKQSSKNSdAho1En9w=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T0g1itwL+VvaaA074h+9u34vrbQUXrgCMJ4TB/MyK9I=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37A2DUtquuhTkFqr5xfvLynLS1o7QF7Rfb1G03Hp+Z4=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2026-07-21T06:26:22Z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2026-07-21T06:26:22Z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T/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/w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4873beb7-5857-4685-be1f-d57550cc96c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854610-0AC3-4733-BF04-CD204C80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2026-07-20T11:59:00Z</dcterms:created>
  <dcterms:modified xsi:type="dcterms:W3CDTF">2026-07-21T06:26:00Z</dcterms:modified>
</cp:coreProperties>
</file>