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A7329B">
        <w:rPr>
          <w:rFonts w:ascii="Times New Roman" w:hAnsi="Times New Roman" w:cs="Times New Roman"/>
          <w:sz w:val="28"/>
          <w:szCs w:val="28"/>
        </w:rPr>
        <w:t>53-4562-1</w:t>
      </w:r>
      <w:bookmarkStart w:id="0" w:name="_GoBack"/>
      <w:bookmarkEnd w:id="0"/>
      <w:r w:rsidR="007A5ADF">
        <w:rPr>
          <w:rFonts w:ascii="Times New Roman" w:hAnsi="Times New Roman" w:cs="Times New Roman"/>
          <w:sz w:val="28"/>
          <w:szCs w:val="28"/>
        </w:rPr>
        <w:t>/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CB3964">
        <w:rPr>
          <w:rFonts w:ascii="Times New Roman" w:hAnsi="Times New Roman" w:cs="Times New Roman"/>
          <w:sz w:val="28"/>
          <w:szCs w:val="28"/>
        </w:rPr>
        <w:t>.2026 г.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47257F">
        <w:rPr>
          <w:rFonts w:ascii="Times New Roman" w:hAnsi="Times New Roman" w:cs="Times New Roman"/>
          <w:b/>
          <w:sz w:val="32"/>
          <w:szCs w:val="32"/>
        </w:rPr>
        <w:t>ДАРИ 2П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</w:t>
      </w:r>
      <w:r w:rsidR="0047257F">
        <w:rPr>
          <w:rFonts w:ascii="Times New Roman" w:hAnsi="Times New Roman" w:cs="Times New Roman"/>
          <w:sz w:val="28"/>
          <w:szCs w:val="28"/>
        </w:rPr>
        <w:t>с. Щръклево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47257F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47257F">
        <w:rPr>
          <w:rFonts w:ascii="Times New Roman" w:hAnsi="Times New Roman" w:cs="Times New Roman"/>
          <w:sz w:val="28"/>
          <w:szCs w:val="28"/>
        </w:rPr>
        <w:t>5124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47257F">
        <w:rPr>
          <w:rFonts w:ascii="Times New Roman" w:hAnsi="Times New Roman" w:cs="Times New Roman"/>
          <w:sz w:val="28"/>
          <w:szCs w:val="28"/>
        </w:rPr>
        <w:t>13.08.2025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C5166B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E35829">
        <w:rPr>
          <w:rFonts w:ascii="Times New Roman" w:hAnsi="Times New Roman" w:cs="Times New Roman"/>
          <w:sz w:val="28"/>
          <w:szCs w:val="28"/>
        </w:rPr>
        <w:t>21.07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0C2FC0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Ред за подпис на Microsoft Office..." style="width:192pt;height:96pt">
            <v:imagedata r:id="rId10" o:title=""/>
            <o:lock v:ext="edit" ungrouping="t" rotation="t" cropping="t" verticies="t" text="t" grouping="t"/>
            <o:signatureline v:ext="edit" id="{8E6FDF9A-C8A7-496D-AB27-35D4C3B1878E}" provid="{00000000-0000-0000-0000-000000000000}" o:suggestedsigner2="Гл. инспектор" issignatureline="t"/>
          </v:shape>
        </w:pict>
      </w:r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E35829">
        <w:rPr>
          <w:rFonts w:ascii="Times New Roman" w:hAnsi="Times New Roman" w:cs="Times New Roman"/>
          <w:sz w:val="28"/>
          <w:szCs w:val="28"/>
        </w:rPr>
        <w:t>04.08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sectPr w:rsid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2FC0" w:rsidRDefault="000C2FC0" w:rsidP="00A50122">
      <w:r>
        <w:separator/>
      </w:r>
    </w:p>
  </w:endnote>
  <w:endnote w:type="continuationSeparator" w:id="0">
    <w:p w:rsidR="000C2FC0" w:rsidRDefault="000C2FC0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2FC0" w:rsidRDefault="000C2FC0" w:rsidP="00A50122">
      <w:r>
        <w:separator/>
      </w:r>
    </w:p>
  </w:footnote>
  <w:footnote w:type="continuationSeparator" w:id="0">
    <w:p w:rsidR="000C2FC0" w:rsidRDefault="000C2FC0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73441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2FC0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257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46C74"/>
    <w:rsid w:val="00A50122"/>
    <w:rsid w:val="00A5689D"/>
    <w:rsid w:val="00A7329B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166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35829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2E37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Poa4VO7ZtQu9KLIg9s+CKDGwY8aMvDUcHHzHz5cYb+A=</DigestValue>
    </Reference>
    <Reference Type="http://www.w3.org/2000/09/xmldsig#Object" URI="#idOfficeObject">
      <DigestMethod Algorithm="http://www.w3.org/2001/04/xmlenc#sha256"/>
      <DigestValue>QB8RVLgrntdrf0Ic/C6IDb/2kXythfejA/7AR8FJ628=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wpbISzS0lpfJJL2h330Jjxu+UAwaMv7SPdLn0iD8cKo=</DigestValue>
    </Reference>
    <Reference Type="http://www.w3.org/2000/09/xmldsig#Object" URI="#idValidSigLnImg">
      <DigestMethod Algorithm="http://www.w3.org/2001/04/xmlenc#sha256"/>
      <DigestValue>OGGxAwj2sFhq0YG3JAXPcdWkrhSjjIgic/NnQwUOzpY=</DigestValue>
    </Reference>
    <Reference Type="http://www.w3.org/2000/09/xmldsig#Object" URI="#idInvalidSigLnImg">
      <DigestMethod Algorithm="http://www.w3.org/2001/04/xmlenc#sha256"/>
      <DigestValue>MhT/8TkIMYaev4c+E2dJXHmYrDgIopIh9pHC1F9pv/M=</DigestValue>
    </Reference>
  </SignedInfo>
  <SignatureValue>WvpcQU1pORfwDkdr/xHDAbe8auAJUa355bz0PLOkQwwPliJMLYNRFccNR4NYQZSeMxF6tuTfPf8F
OSBz5LV23sHbjHGwN7YFB+T6rbeY2xbh/g78Ivjs/gcgEfrmfFhROsfD8lsUsnovu56SE+GddwD9
fuH/MalX8pfOV0IFWp8wbAC2jDV+hMEEKuGRBZ/6JNS0BeHTaqi22FzQ+hMjZImhkmscre70E9GW
kZSOh+L5sTEIOdgKscB74+h4Db1H2oHUoqNqjMD3tdlmVpGzu25Aj5EgZ54geAagXJ+5dojo2KDn
5JaX2zn2KiJkq+FkH7iiVeET4T3cMqaQj37vCPn+fhXkFzPqOBbFqIEjeqJjQw1sEi45bLIRM/TR
RNMkHQ7BzVo2cU1pctYTbuVlVXQTdkRw4rUvP+7K/u9n5MDDJ4Ckgcngb/S+ntRSlwmBKj1jUAKL
vbkr8oL9sO7iOipwp5pNtVxKwxnIIV1ognfD8wdZZCppC4tTtSzSivtu</SignatureValue>
  <KeyInfo>
    <X509Data>
      <X509Certificate>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</Transform>
          <Transform Algorithm="http://www.w3.org/TR/2001/REC-xml-c14n-20010315"/>
        </Transforms>
        <DigestMethod Algorithm="http://www.w3.org/2001/04/xmlenc#sha256"/>
        <DigestValue>jn1AiHx0I/lv7T264RzeeC/69U8WQPFX4F8uUmu6PVI=</DigestValue>
      </Reference>
      <Reference URI="/word/_rels/settings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5KXXhFQqdSp7wGLSA5YU4RceHSQkcrEFMNsQEg9EB1w=</DigestValue>
      </Reference>
      <Reference URI="/word/document.xml?ContentType=application/vnd.openxmlformats-officedocument.wordprocessingml.document.main+xml">
        <DigestMethod Algorithm="http://www.w3.org/2001/04/xmlenc#sha256"/>
        <DigestValue>AJsAXJy93utYUUTfaTNsmpbyh5QZNapQ0DaAJJfDIrc=</DigestValue>
      </Reference>
      <Reference URI="/word/endnotes.xml?ContentType=application/vnd.openxmlformats-officedocument.wordprocessingml.endnotes+xml">
        <DigestMethod Algorithm="http://www.w3.org/2001/04/xmlenc#sha256"/>
        <DigestValue>uyQIHcyMREHkhjixcUo7uVvmYsDG0w+JzkxbYUOIwUk=</DigestValue>
      </Reference>
      <Reference URI="/word/fontTable.xml?ContentType=application/vnd.openxmlformats-officedocument.wordprocessingml.fontTable+xml">
        <DigestMethod Algorithm="http://www.w3.org/2001/04/xmlenc#sha256"/>
        <DigestValue>JbTBt4Kc9DzuXuNE0S3iATqrS1SfiOtdHGkrdWmwQjE=</DigestValue>
      </Reference>
      <Reference URI="/word/footnotes.xml?ContentType=application/vnd.openxmlformats-officedocument.wordprocessingml.footnotes+xml">
        <DigestMethod Algorithm="http://www.w3.org/2001/04/xmlenc#sha256"/>
        <DigestValue>lgjJXEP+GmFgV/16jaBf08sZ+yHWC0Rev87wC6mcQ/8=</DigestValue>
      </Reference>
      <Reference URI="/word/media/image1.emf?ContentType=image/x-emf">
        <DigestMethod Algorithm="http://www.w3.org/2001/04/xmlenc#sha256"/>
        <DigestValue>bxpNj6aA4KZWKwdtQQhxM/s5RigZ9wTLCzV9NF2afvw=</DigestValue>
      </Reference>
      <Reference URI="/word/numbering.xml?ContentType=application/vnd.openxmlformats-officedocument.wordprocessingml.numbering+xml">
        <DigestMethod Algorithm="http://www.w3.org/2001/04/xmlenc#sha256"/>
        <DigestValue>sv2+DG4o24IZ4m4ujLPNNmoDYxHVE+A9QqlEYi/Sar4=</DigestValue>
      </Reference>
      <Reference URI="/word/settings.xml?ContentType=application/vnd.openxmlformats-officedocument.wordprocessingml.settings+xml">
        <DigestMethod Algorithm="http://www.w3.org/2001/04/xmlenc#sha256"/>
        <DigestValue>7ENVRWp24k3FCc27Uwlcbx+VrglNs0ePcwBGrLRa2i8=</DigestValue>
      </Reference>
      <Reference URI="/word/styles.xml?ContentType=application/vnd.openxmlformats-officedocument.wordprocessingml.styles+xml">
        <DigestMethod Algorithm="http://www.w3.org/2001/04/xmlenc#sha256"/>
        <DigestValue>D9bUUwwwQgUbZ5Gsr2iOjKWespvukIB9zR/ZJGkXzBI=</DigestValue>
      </Reference>
      <Reference URI="/word/theme/theme1.xml?ContentType=application/vnd.openxmlformats-officedocument.theme+xml">
        <DigestMethod Algorithm="http://www.w3.org/2001/04/xmlenc#sha256"/>
        <DigestValue>lenbIng2TEDZJNYk3JhlEF0nfCLd7ns/RZsGkzi4xWo=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2026-07-21T06:24:27Z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{8E6FDF9A-C8A7-496D-AB27-35D4C3B1878E}</SetupID>
          <SignatureText>Галина Севова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2026-07-21T06:24:27Z</xd:SigningTime>
          <xd:SigningCertificate>
            <xd:Cert>
              <xd:CertDigest>
                <DigestMethod Algorithm="http://www.w3.org/2001/04/xmlenc#sha256"/>
                <DigestValue>B3vFPCIOQ6YBDACwI5JrxiBu1gkKzEuRKMXJXQtjIP8=</DigestValue>
              </xd:CertDigest>
              <xd:IssuerSerial>
                <X509IssuerName>CN=B-Trust Operational Qualified CA, OU=B-Trust, O=BORICA AD, OID.2.5.4.97=NTRBG-201230426, C=BG</X509IssuerName>
                <X509SerialNumber>1096674484621878988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BzGwAAtQ0AACBFTUYAAAEAZBoAAKI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VZXbQV9C20G7AAAABAAAAAwAAABMAAAAAAAAAAAAAAAAAAAA//////////9kAAAAMgAxAC4ANw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TAAAARwAAACkAAAAzAAAAa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CUAAAASAAAACUAAAAMAAAABAAAAFQAAACcAAAAKgAAADMAAACSAAAARwAAAAEAAABVldtBX0LbQSoAAAAzAAAADQAAAEwAAAAAAAAAAAAAAAAAAAD//////////2gAAAATBDAEOwQ4BD0EMAQgACEENQQyBD4EMgQwBAAACAAAAAgAAAAIAAAACQAAAAkAAAAIAAAABAAAAAoAAAAIAAAACAAAAAkAAAAIAAAAC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</Object>
  <Object Id="idInvalidSigLnImg">AQAAAGwAAAAAAAAAAAAAAP8AAAB/AAAAAAAAAAAAAABzGwAAtQ0AACBFTUYAAAEA+B0AAKg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CEgAAAAwAAAABAAAAFgAAAAwAAAAIAAAAVAAAAFQAAAAKAAAAJwAAAB4AAABKAAAAAQAAAFWV20FfQtt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kwAAAEcAAAApAAAAMwAAAGsAAAAVAAAAIQDwAAAAAAAAAAAAAACAPwAAAAAAAAAAAACAPwAAAAAAAAAAAAAAAAAAAAAAAAAAAAAAAAAAAAAAAAAAJQAAAAwAAAAAAACAKAAAAAwAAAAEAAAAUgAAAHABAAAE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AYAAAADAAAAAAAAAISAAAADAAAAAEAAAAeAAAAGAAAACkAAAAzAAAAlAAAAEgAAAAlAAAADAAAAAQAAABUAAAAnAAAACoAAAAzAAAAkgAAAEcAAAABAAAAVZXbQV9C20EqAAAAMwAAAA0AAABMAAAAAAAAAAAAAAAAAAAA//////////9oAAAAEwQwBDsEOAQ9BDAEIAAhBDUEMgQ+BDIEMAQAAAgAAAAIAAAACAAAAAkAAAAJAAAACAAAAAQAAAAKAAAACA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44068ED0-CAF0-4178-A142-4687B1348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2026-07-21T06:24:00Z</dcterms:modified>
</cp:coreProperties>
</file>