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</w:rPr>
      </w:pPr>
      <w:r w:rsidRPr="0062399C">
        <w:rPr>
          <w:rFonts w:ascii="Times New Roman" w:hAnsi="Times New Roman" w:cs="Times New Roman"/>
          <w:sz w:val="44"/>
          <w:szCs w:val="44"/>
        </w:rPr>
        <w:t>ОБЩИНА ИВАНОВО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2399C">
        <w:rPr>
          <w:rFonts w:ascii="Times New Roman" w:hAnsi="Times New Roman" w:cs="Times New Roman"/>
          <w:sz w:val="44"/>
          <w:szCs w:val="44"/>
          <w:u w:val="single"/>
        </w:rPr>
        <w:t xml:space="preserve">ДИРЕКЦИЯ „АПОФУС“ – 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ОТДЕЛ „</w:t>
      </w:r>
      <w:r w:rsidRPr="0062399C">
        <w:rPr>
          <w:rFonts w:ascii="Times New Roman" w:hAnsi="Times New Roman" w:cs="Times New Roman"/>
          <w:sz w:val="44"/>
          <w:szCs w:val="44"/>
          <w:u w:val="single"/>
        </w:rPr>
        <w:t>МДТ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“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9C">
        <w:rPr>
          <w:rFonts w:ascii="Times New Roman" w:hAnsi="Times New Roman" w:cs="Times New Roman"/>
          <w:sz w:val="24"/>
          <w:szCs w:val="24"/>
        </w:rPr>
        <w:t>7088 с. Иваново, ул. “Олимпийска“ 75, тел.: 08116 22 54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399C">
        <w:rPr>
          <w:rFonts w:ascii="Times New Roman" w:hAnsi="Times New Roman" w:cs="Times New Roman"/>
          <w:b/>
          <w:sz w:val="36"/>
          <w:szCs w:val="36"/>
        </w:rPr>
        <w:t xml:space="preserve">С Ъ О Б Щ Е Н И Е 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ПО ЧЛ. 32 ОТ ДОПК</w:t>
      </w: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№</w:t>
      </w:r>
      <w:r w:rsidR="000E7FC0">
        <w:rPr>
          <w:rFonts w:ascii="Times New Roman" w:hAnsi="Times New Roman" w:cs="Times New Roman"/>
          <w:sz w:val="28"/>
          <w:szCs w:val="28"/>
        </w:rPr>
        <w:t xml:space="preserve"> </w:t>
      </w:r>
      <w:r w:rsidR="00BE06A8">
        <w:rPr>
          <w:rFonts w:ascii="Times New Roman" w:hAnsi="Times New Roman" w:cs="Times New Roman"/>
          <w:sz w:val="28"/>
          <w:szCs w:val="28"/>
        </w:rPr>
        <w:t>53-4405-1</w:t>
      </w:r>
      <w:r w:rsidR="007A5ADF">
        <w:rPr>
          <w:rFonts w:ascii="Times New Roman" w:hAnsi="Times New Roman" w:cs="Times New Roman"/>
          <w:sz w:val="28"/>
          <w:szCs w:val="28"/>
        </w:rPr>
        <w:t>/</w:t>
      </w:r>
      <w:r w:rsidR="00E35829">
        <w:rPr>
          <w:rFonts w:ascii="Times New Roman" w:hAnsi="Times New Roman" w:cs="Times New Roman"/>
          <w:sz w:val="28"/>
          <w:szCs w:val="28"/>
        </w:rPr>
        <w:t>21.07</w:t>
      </w:r>
      <w:r w:rsidR="00CB3964">
        <w:rPr>
          <w:rFonts w:ascii="Times New Roman" w:hAnsi="Times New Roman" w:cs="Times New Roman"/>
          <w:sz w:val="28"/>
          <w:szCs w:val="28"/>
        </w:rPr>
        <w:t>.2026 г.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7FA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D10A4F" w:rsidRDefault="00F00768" w:rsidP="00F00768">
      <w:pPr>
        <w:rPr>
          <w:rFonts w:ascii="Times New Roman" w:hAnsi="Times New Roman" w:cs="Times New Roman"/>
          <w:b/>
          <w:sz w:val="32"/>
          <w:szCs w:val="32"/>
        </w:rPr>
      </w:pPr>
      <w:r w:rsidRPr="0062399C">
        <w:rPr>
          <w:rFonts w:ascii="Times New Roman" w:hAnsi="Times New Roman" w:cs="Times New Roman"/>
          <w:sz w:val="28"/>
          <w:szCs w:val="28"/>
        </w:rPr>
        <w:t>До</w:t>
      </w:r>
      <w:r w:rsidR="00EB0BFC" w:rsidRPr="008C5E25">
        <w:rPr>
          <w:rFonts w:ascii="Times New Roman" w:hAnsi="Times New Roman" w:cs="Times New Roman"/>
          <w:b/>
          <w:sz w:val="32"/>
          <w:szCs w:val="32"/>
        </w:rPr>
        <w:t>:</w:t>
      </w:r>
      <w:r w:rsidR="008D41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4624E">
        <w:rPr>
          <w:rFonts w:ascii="Times New Roman" w:hAnsi="Times New Roman" w:cs="Times New Roman"/>
          <w:b/>
          <w:sz w:val="32"/>
          <w:szCs w:val="32"/>
        </w:rPr>
        <w:t>„</w:t>
      </w:r>
      <w:r w:rsidR="00EE6FA8">
        <w:rPr>
          <w:rFonts w:ascii="Times New Roman" w:hAnsi="Times New Roman" w:cs="Times New Roman"/>
          <w:b/>
          <w:sz w:val="32"/>
          <w:szCs w:val="32"/>
        </w:rPr>
        <w:t>БЛУ БИЗ</w:t>
      </w:r>
      <w:r w:rsidR="00E4624E">
        <w:rPr>
          <w:rFonts w:ascii="Times New Roman" w:hAnsi="Times New Roman" w:cs="Times New Roman"/>
          <w:b/>
          <w:sz w:val="32"/>
          <w:szCs w:val="32"/>
        </w:rPr>
        <w:t>“</w:t>
      </w:r>
      <w:r w:rsidR="007C5ADB">
        <w:rPr>
          <w:rFonts w:ascii="Times New Roman" w:hAnsi="Times New Roman" w:cs="Times New Roman"/>
          <w:b/>
          <w:sz w:val="32"/>
          <w:szCs w:val="32"/>
        </w:rPr>
        <w:t xml:space="preserve"> ЕООД</w:t>
      </w:r>
    </w:p>
    <w:p w:rsidR="000D42C7" w:rsidRDefault="000D42C7" w:rsidP="00F00768">
      <w:pPr>
        <w:rPr>
          <w:rFonts w:ascii="Times New Roman" w:hAnsi="Times New Roman" w:cs="Times New Roman"/>
          <w:sz w:val="28"/>
          <w:szCs w:val="28"/>
        </w:rPr>
      </w:pPr>
    </w:p>
    <w:p w:rsidR="00136763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BC50AF">
        <w:rPr>
          <w:rFonts w:ascii="Times New Roman" w:hAnsi="Times New Roman" w:cs="Times New Roman"/>
          <w:sz w:val="28"/>
          <w:szCs w:val="28"/>
        </w:rPr>
        <w:t xml:space="preserve"> </w:t>
      </w:r>
      <w:r w:rsidR="00D327B1">
        <w:rPr>
          <w:rFonts w:ascii="Times New Roman" w:hAnsi="Times New Roman" w:cs="Times New Roman"/>
          <w:sz w:val="28"/>
          <w:szCs w:val="28"/>
        </w:rPr>
        <w:t xml:space="preserve">с. </w:t>
      </w:r>
      <w:r w:rsidR="00D1120E">
        <w:rPr>
          <w:rFonts w:ascii="Times New Roman" w:hAnsi="Times New Roman" w:cs="Times New Roman"/>
          <w:sz w:val="28"/>
          <w:szCs w:val="28"/>
        </w:rPr>
        <w:t>Тръстеник</w:t>
      </w:r>
    </w:p>
    <w:p w:rsidR="00CE7341" w:rsidRPr="0062399C" w:rsidRDefault="00CE7341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Община</w:t>
      </w:r>
      <w:r w:rsidR="00920D12">
        <w:rPr>
          <w:rFonts w:ascii="Times New Roman" w:hAnsi="Times New Roman" w:cs="Times New Roman"/>
          <w:sz w:val="28"/>
          <w:szCs w:val="28"/>
        </w:rPr>
        <w:t>:</w:t>
      </w:r>
      <w:r w:rsidR="00D10A4F">
        <w:rPr>
          <w:rFonts w:ascii="Times New Roman" w:hAnsi="Times New Roman" w:cs="Times New Roman"/>
          <w:sz w:val="28"/>
          <w:szCs w:val="28"/>
        </w:rPr>
        <w:t xml:space="preserve"> </w:t>
      </w:r>
      <w:r w:rsidR="00136763">
        <w:rPr>
          <w:rFonts w:ascii="Times New Roman" w:hAnsi="Times New Roman" w:cs="Times New Roman"/>
          <w:sz w:val="28"/>
          <w:szCs w:val="28"/>
        </w:rPr>
        <w:t xml:space="preserve"> </w:t>
      </w:r>
      <w:r w:rsidR="00D327B1">
        <w:rPr>
          <w:rFonts w:ascii="Times New Roman" w:hAnsi="Times New Roman" w:cs="Times New Roman"/>
          <w:sz w:val="28"/>
          <w:szCs w:val="28"/>
        </w:rPr>
        <w:t>Иваново</w:t>
      </w:r>
    </w:p>
    <w:p w:rsidR="00F00768" w:rsidRDefault="00F00768" w:rsidP="00F00768">
      <w:pPr>
        <w:rPr>
          <w:rFonts w:ascii="Times New Roman" w:hAnsi="Times New Roman" w:cs="Times New Roman"/>
          <w:sz w:val="28"/>
          <w:szCs w:val="28"/>
        </w:rPr>
      </w:pPr>
    </w:p>
    <w:p w:rsidR="00C947FA" w:rsidRPr="0062399C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F00768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Уведомяваме Ви, че следва да се явите в 14-дневен срок от публикуване на настоящото съобщение в Община Иваново, Дирекция „АПОФУС“ – МДТ при  Галина Севова </w:t>
      </w:r>
      <w:r w:rsidR="003D75FC">
        <w:rPr>
          <w:rFonts w:ascii="Times New Roman" w:hAnsi="Times New Roman" w:cs="Times New Roman"/>
          <w:sz w:val="28"/>
          <w:szCs w:val="28"/>
        </w:rPr>
        <w:t xml:space="preserve">– </w:t>
      </w:r>
      <w:r w:rsidR="005727E9">
        <w:rPr>
          <w:rFonts w:ascii="Times New Roman" w:hAnsi="Times New Roman" w:cs="Times New Roman"/>
          <w:sz w:val="28"/>
          <w:szCs w:val="28"/>
        </w:rPr>
        <w:t>гл</w:t>
      </w:r>
      <w:r w:rsidR="0094445C">
        <w:rPr>
          <w:rFonts w:ascii="Times New Roman" w:hAnsi="Times New Roman" w:cs="Times New Roman"/>
          <w:sz w:val="28"/>
          <w:szCs w:val="28"/>
        </w:rPr>
        <w:t>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3D75FC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62399C">
        <w:rPr>
          <w:rFonts w:ascii="Times New Roman" w:hAnsi="Times New Roman" w:cs="Times New Roman"/>
          <w:sz w:val="28"/>
          <w:szCs w:val="28"/>
        </w:rPr>
        <w:t>за връчване на Акт за установяване н</w:t>
      </w:r>
      <w:r w:rsidR="002410CE">
        <w:rPr>
          <w:rFonts w:ascii="Times New Roman" w:hAnsi="Times New Roman" w:cs="Times New Roman"/>
          <w:sz w:val="28"/>
          <w:szCs w:val="28"/>
        </w:rPr>
        <w:t>а общински публични вземания</w:t>
      </w:r>
      <w:r w:rsidR="00282586">
        <w:rPr>
          <w:rFonts w:ascii="Times New Roman" w:hAnsi="Times New Roman" w:cs="Times New Roman"/>
          <w:sz w:val="28"/>
          <w:szCs w:val="28"/>
        </w:rPr>
        <w:t xml:space="preserve"> №</w:t>
      </w:r>
      <w:r w:rsidR="002B5169">
        <w:rPr>
          <w:rFonts w:ascii="Times New Roman" w:hAnsi="Times New Roman" w:cs="Times New Roman"/>
          <w:sz w:val="28"/>
          <w:szCs w:val="28"/>
        </w:rPr>
        <w:t xml:space="preserve"> </w:t>
      </w:r>
      <w:r w:rsidR="00C94688">
        <w:rPr>
          <w:rFonts w:ascii="Times New Roman" w:hAnsi="Times New Roman" w:cs="Times New Roman"/>
          <w:sz w:val="28"/>
          <w:szCs w:val="28"/>
        </w:rPr>
        <w:t>202</w:t>
      </w:r>
      <w:r w:rsidR="00D327B1">
        <w:rPr>
          <w:rFonts w:ascii="Times New Roman" w:hAnsi="Times New Roman" w:cs="Times New Roman"/>
          <w:sz w:val="28"/>
          <w:szCs w:val="28"/>
        </w:rPr>
        <w:t>51</w:t>
      </w:r>
      <w:r w:rsidR="00367845">
        <w:rPr>
          <w:rFonts w:ascii="Times New Roman" w:hAnsi="Times New Roman" w:cs="Times New Roman"/>
          <w:sz w:val="28"/>
          <w:szCs w:val="28"/>
        </w:rPr>
        <w:t>1</w:t>
      </w:r>
      <w:r w:rsidR="00EE6FA8">
        <w:rPr>
          <w:rFonts w:ascii="Times New Roman" w:hAnsi="Times New Roman" w:cs="Times New Roman"/>
          <w:sz w:val="28"/>
          <w:szCs w:val="28"/>
        </w:rPr>
        <w:t>5</w:t>
      </w:r>
      <w:r w:rsidR="00FD6361">
        <w:rPr>
          <w:rFonts w:ascii="Times New Roman" w:hAnsi="Times New Roman" w:cs="Times New Roman"/>
          <w:sz w:val="28"/>
          <w:szCs w:val="28"/>
        </w:rPr>
        <w:t>-1/</w:t>
      </w:r>
      <w:r w:rsidR="00D327B1">
        <w:rPr>
          <w:rFonts w:ascii="Times New Roman" w:hAnsi="Times New Roman" w:cs="Times New Roman"/>
          <w:sz w:val="28"/>
          <w:szCs w:val="28"/>
        </w:rPr>
        <w:t>1</w:t>
      </w:r>
      <w:r w:rsidR="00D1120E">
        <w:rPr>
          <w:rFonts w:ascii="Times New Roman" w:hAnsi="Times New Roman" w:cs="Times New Roman"/>
          <w:sz w:val="28"/>
          <w:szCs w:val="28"/>
        </w:rPr>
        <w:t>7</w:t>
      </w:r>
      <w:r w:rsidR="00D327B1">
        <w:rPr>
          <w:rFonts w:ascii="Times New Roman" w:hAnsi="Times New Roman" w:cs="Times New Roman"/>
          <w:sz w:val="28"/>
          <w:szCs w:val="28"/>
        </w:rPr>
        <w:t>.0</w:t>
      </w:r>
      <w:r w:rsidR="0019278E">
        <w:rPr>
          <w:rFonts w:ascii="Times New Roman" w:hAnsi="Times New Roman" w:cs="Times New Roman"/>
          <w:sz w:val="28"/>
          <w:szCs w:val="28"/>
        </w:rPr>
        <w:t>7</w:t>
      </w:r>
      <w:r w:rsidR="00E35829">
        <w:rPr>
          <w:rFonts w:ascii="Times New Roman" w:hAnsi="Times New Roman" w:cs="Times New Roman"/>
          <w:sz w:val="28"/>
          <w:szCs w:val="28"/>
        </w:rPr>
        <w:t>.202</w:t>
      </w:r>
      <w:r w:rsidR="00D327B1">
        <w:rPr>
          <w:rFonts w:ascii="Times New Roman" w:hAnsi="Times New Roman" w:cs="Times New Roman"/>
          <w:sz w:val="28"/>
          <w:szCs w:val="28"/>
        </w:rPr>
        <w:t>5</w:t>
      </w:r>
      <w:r w:rsidR="00261458">
        <w:rPr>
          <w:rFonts w:ascii="Times New Roman" w:hAnsi="Times New Roman" w:cs="Times New Roman"/>
          <w:sz w:val="28"/>
          <w:szCs w:val="28"/>
        </w:rPr>
        <w:t xml:space="preserve"> </w:t>
      </w:r>
      <w:r w:rsidR="00CA5DCC">
        <w:rPr>
          <w:rFonts w:ascii="Times New Roman" w:hAnsi="Times New Roman" w:cs="Times New Roman"/>
          <w:sz w:val="28"/>
          <w:szCs w:val="28"/>
        </w:rPr>
        <w:t>г.</w:t>
      </w:r>
      <w:r w:rsidR="005A45B1" w:rsidRPr="0062399C">
        <w:rPr>
          <w:rFonts w:ascii="Times New Roman" w:hAnsi="Times New Roman" w:cs="Times New Roman"/>
          <w:sz w:val="28"/>
          <w:szCs w:val="28"/>
        </w:rPr>
        <w:t xml:space="preserve">    Адрес на Дирекция „АПОФУС“ – МДТ: с. Иваново, ул. “Олимпийска“ 75 ет.1 стая № 3.</w:t>
      </w:r>
    </w:p>
    <w:p w:rsidR="005A45B1" w:rsidRPr="0062399C" w:rsidRDefault="005A45B1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В случай, че не </w:t>
      </w:r>
      <w:r w:rsidR="00B12C6B">
        <w:rPr>
          <w:rFonts w:ascii="Times New Roman" w:hAnsi="Times New Roman" w:cs="Times New Roman"/>
          <w:sz w:val="28"/>
          <w:szCs w:val="28"/>
        </w:rPr>
        <w:t xml:space="preserve">се </w:t>
      </w:r>
      <w:r w:rsidRPr="0062399C">
        <w:rPr>
          <w:rFonts w:ascii="Times New Roman" w:hAnsi="Times New Roman" w:cs="Times New Roman"/>
          <w:sz w:val="28"/>
          <w:szCs w:val="28"/>
        </w:rPr>
        <w:t xml:space="preserve">явите в посочения срок, на основание чл.32 </w:t>
      </w:r>
      <w:r w:rsidR="00913996">
        <w:rPr>
          <w:rFonts w:ascii="Times New Roman" w:hAnsi="Times New Roman" w:cs="Times New Roman"/>
          <w:sz w:val="28"/>
          <w:szCs w:val="28"/>
        </w:rPr>
        <w:t xml:space="preserve">ал.6 </w:t>
      </w:r>
      <w:r w:rsidRPr="0062399C">
        <w:rPr>
          <w:rFonts w:ascii="Times New Roman" w:hAnsi="Times New Roman" w:cs="Times New Roman"/>
          <w:sz w:val="28"/>
          <w:szCs w:val="28"/>
        </w:rPr>
        <w:t>от ДОПК, същият ще бъде приложен към преписката  и ще се счита за редовно връчен.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Служител в Община Иваново,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„МДТ“ в </w:t>
      </w:r>
      <w:r w:rsidRPr="0062399C">
        <w:rPr>
          <w:rFonts w:ascii="Times New Roman" w:hAnsi="Times New Roman" w:cs="Times New Roman"/>
          <w:sz w:val="28"/>
          <w:szCs w:val="28"/>
        </w:rPr>
        <w:t>Дирекция „АПОФУС“</w:t>
      </w:r>
    </w:p>
    <w:p w:rsidR="009A1C44" w:rsidRPr="0062399C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Галина Севова –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Pr="0062399C">
        <w:rPr>
          <w:rFonts w:ascii="Times New Roman" w:hAnsi="Times New Roman" w:cs="Times New Roman"/>
          <w:sz w:val="28"/>
          <w:szCs w:val="28"/>
        </w:rPr>
        <w:t>инспектор.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C5166B" w:rsidRDefault="005A45B1" w:rsidP="00F00768">
      <w:pPr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 xml:space="preserve">Дата на окачване: </w:t>
      </w:r>
      <w:r w:rsidR="00E35829">
        <w:rPr>
          <w:rFonts w:ascii="Times New Roman" w:hAnsi="Times New Roman" w:cs="Times New Roman"/>
          <w:sz w:val="28"/>
          <w:szCs w:val="28"/>
        </w:rPr>
        <w:t>21.07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bookmarkStart w:id="0" w:name="_GoBack"/>
      <w:r w:rsidR="00BE06A8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8E6FDF9A-C8A7-496D-AB27-35D4C3B1878E}" provid="{00000000-0000-0000-0000-000000000000}" o:suggestedsigner2="Гл. инспектор" issignatureline="t"/>
          </v:shape>
        </w:pict>
      </w:r>
      <w:bookmarkEnd w:id="0"/>
    </w:p>
    <w:p w:rsidR="005A45B1" w:rsidRPr="007B4AA2" w:rsidRDefault="00B95E6B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 смъкване:</w:t>
      </w:r>
      <w:r w:rsidR="00743A37">
        <w:rPr>
          <w:rFonts w:ascii="Times New Roman" w:hAnsi="Times New Roman" w:cs="Times New Roman"/>
          <w:sz w:val="28"/>
          <w:szCs w:val="28"/>
        </w:rPr>
        <w:t xml:space="preserve"> </w:t>
      </w:r>
      <w:r w:rsidR="00E35829">
        <w:rPr>
          <w:rFonts w:ascii="Times New Roman" w:hAnsi="Times New Roman" w:cs="Times New Roman"/>
          <w:sz w:val="28"/>
          <w:szCs w:val="28"/>
        </w:rPr>
        <w:t>04.08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="005A45B1"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………………./Г.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367845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</w:p>
    <w:sectPr w:rsidR="00414758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39A" w:rsidRDefault="00C0139A" w:rsidP="00A50122">
      <w:r>
        <w:separator/>
      </w:r>
    </w:p>
  </w:endnote>
  <w:endnote w:type="continuationSeparator" w:id="0">
    <w:p w:rsidR="00C0139A" w:rsidRDefault="00C0139A" w:rsidP="00A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39A" w:rsidRDefault="00C0139A" w:rsidP="00A50122">
      <w:r>
        <w:separator/>
      </w:r>
    </w:p>
  </w:footnote>
  <w:footnote w:type="continuationSeparator" w:id="0">
    <w:p w:rsidR="00C0139A" w:rsidRDefault="00C0139A" w:rsidP="00A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B48D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C215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ECB93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BBECF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ECB9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8E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436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88BF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3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08D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31107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133A2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4A06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000316"/>
    <w:rsid w:val="00002221"/>
    <w:rsid w:val="0001092D"/>
    <w:rsid w:val="00012AD7"/>
    <w:rsid w:val="00013046"/>
    <w:rsid w:val="00017BB5"/>
    <w:rsid w:val="00033668"/>
    <w:rsid w:val="000354DD"/>
    <w:rsid w:val="00036329"/>
    <w:rsid w:val="0004104D"/>
    <w:rsid w:val="00044132"/>
    <w:rsid w:val="00073441"/>
    <w:rsid w:val="00080818"/>
    <w:rsid w:val="00081361"/>
    <w:rsid w:val="000870FC"/>
    <w:rsid w:val="00090006"/>
    <w:rsid w:val="0009064E"/>
    <w:rsid w:val="000A46A0"/>
    <w:rsid w:val="000B233C"/>
    <w:rsid w:val="000B2CFE"/>
    <w:rsid w:val="000B65B5"/>
    <w:rsid w:val="000C128A"/>
    <w:rsid w:val="000C3DA9"/>
    <w:rsid w:val="000C569C"/>
    <w:rsid w:val="000D42C7"/>
    <w:rsid w:val="000D64B5"/>
    <w:rsid w:val="000D6AC2"/>
    <w:rsid w:val="000E33D9"/>
    <w:rsid w:val="000E51AC"/>
    <w:rsid w:val="000E7FC0"/>
    <w:rsid w:val="000F2200"/>
    <w:rsid w:val="000F50D1"/>
    <w:rsid w:val="00103592"/>
    <w:rsid w:val="001134FE"/>
    <w:rsid w:val="0011553A"/>
    <w:rsid w:val="0013031B"/>
    <w:rsid w:val="0013563F"/>
    <w:rsid w:val="00136763"/>
    <w:rsid w:val="0014015B"/>
    <w:rsid w:val="00144768"/>
    <w:rsid w:val="00152111"/>
    <w:rsid w:val="001565C1"/>
    <w:rsid w:val="00161324"/>
    <w:rsid w:val="0016587D"/>
    <w:rsid w:val="001658A0"/>
    <w:rsid w:val="001659DE"/>
    <w:rsid w:val="0017049A"/>
    <w:rsid w:val="001704C2"/>
    <w:rsid w:val="00176CD9"/>
    <w:rsid w:val="0018558D"/>
    <w:rsid w:val="00190BE3"/>
    <w:rsid w:val="0019278E"/>
    <w:rsid w:val="001927AB"/>
    <w:rsid w:val="001957F8"/>
    <w:rsid w:val="00197874"/>
    <w:rsid w:val="001A0B1B"/>
    <w:rsid w:val="001A3239"/>
    <w:rsid w:val="001A5BF8"/>
    <w:rsid w:val="001C53AF"/>
    <w:rsid w:val="001E74BB"/>
    <w:rsid w:val="0020506C"/>
    <w:rsid w:val="0020645C"/>
    <w:rsid w:val="00206B2A"/>
    <w:rsid w:val="00213AFA"/>
    <w:rsid w:val="00222742"/>
    <w:rsid w:val="00223A96"/>
    <w:rsid w:val="00223EBD"/>
    <w:rsid w:val="002410CE"/>
    <w:rsid w:val="0024598B"/>
    <w:rsid w:val="00250999"/>
    <w:rsid w:val="00257685"/>
    <w:rsid w:val="00260435"/>
    <w:rsid w:val="002612D2"/>
    <w:rsid w:val="00261458"/>
    <w:rsid w:val="002617C7"/>
    <w:rsid w:val="00267B51"/>
    <w:rsid w:val="00272A17"/>
    <w:rsid w:val="00282586"/>
    <w:rsid w:val="00284748"/>
    <w:rsid w:val="0028516D"/>
    <w:rsid w:val="00296BF3"/>
    <w:rsid w:val="002A0F64"/>
    <w:rsid w:val="002A2B5D"/>
    <w:rsid w:val="002A647F"/>
    <w:rsid w:val="002A756D"/>
    <w:rsid w:val="002B149E"/>
    <w:rsid w:val="002B1761"/>
    <w:rsid w:val="002B2EF9"/>
    <w:rsid w:val="002B5169"/>
    <w:rsid w:val="002B69E7"/>
    <w:rsid w:val="002C3B3B"/>
    <w:rsid w:val="002D2AE6"/>
    <w:rsid w:val="002D45AA"/>
    <w:rsid w:val="002E4993"/>
    <w:rsid w:val="002F39F8"/>
    <w:rsid w:val="00302309"/>
    <w:rsid w:val="00303C6A"/>
    <w:rsid w:val="003068C3"/>
    <w:rsid w:val="0030709B"/>
    <w:rsid w:val="00311D81"/>
    <w:rsid w:val="003152B3"/>
    <w:rsid w:val="00316879"/>
    <w:rsid w:val="003403A8"/>
    <w:rsid w:val="00342291"/>
    <w:rsid w:val="00346188"/>
    <w:rsid w:val="003473FA"/>
    <w:rsid w:val="0035042F"/>
    <w:rsid w:val="00360AF5"/>
    <w:rsid w:val="00363C15"/>
    <w:rsid w:val="00365D2B"/>
    <w:rsid w:val="00367845"/>
    <w:rsid w:val="00373227"/>
    <w:rsid w:val="003752E0"/>
    <w:rsid w:val="00377051"/>
    <w:rsid w:val="00384E47"/>
    <w:rsid w:val="00386C36"/>
    <w:rsid w:val="00392941"/>
    <w:rsid w:val="0039553B"/>
    <w:rsid w:val="003A0946"/>
    <w:rsid w:val="003A36EB"/>
    <w:rsid w:val="003A4591"/>
    <w:rsid w:val="003A55B7"/>
    <w:rsid w:val="003A66CB"/>
    <w:rsid w:val="003B3068"/>
    <w:rsid w:val="003B35CD"/>
    <w:rsid w:val="003C271F"/>
    <w:rsid w:val="003D75FC"/>
    <w:rsid w:val="003F2778"/>
    <w:rsid w:val="003F5111"/>
    <w:rsid w:val="003F51C2"/>
    <w:rsid w:val="003F5AC4"/>
    <w:rsid w:val="003F64EC"/>
    <w:rsid w:val="0040741C"/>
    <w:rsid w:val="00414758"/>
    <w:rsid w:val="00422BA8"/>
    <w:rsid w:val="00424610"/>
    <w:rsid w:val="00426EFD"/>
    <w:rsid w:val="00431983"/>
    <w:rsid w:val="00432934"/>
    <w:rsid w:val="004344A4"/>
    <w:rsid w:val="00451AC4"/>
    <w:rsid w:val="00460F7E"/>
    <w:rsid w:val="004640EB"/>
    <w:rsid w:val="00465F2C"/>
    <w:rsid w:val="00466E1F"/>
    <w:rsid w:val="00475A29"/>
    <w:rsid w:val="0047796E"/>
    <w:rsid w:val="00481730"/>
    <w:rsid w:val="0048677B"/>
    <w:rsid w:val="00487070"/>
    <w:rsid w:val="00490A0A"/>
    <w:rsid w:val="004A26AB"/>
    <w:rsid w:val="004A6C3C"/>
    <w:rsid w:val="004C3CA9"/>
    <w:rsid w:val="004C6BE3"/>
    <w:rsid w:val="004D011A"/>
    <w:rsid w:val="004E108E"/>
    <w:rsid w:val="004E4161"/>
    <w:rsid w:val="004E5C10"/>
    <w:rsid w:val="004E5DD9"/>
    <w:rsid w:val="004E6CC8"/>
    <w:rsid w:val="004F5BA9"/>
    <w:rsid w:val="004F7191"/>
    <w:rsid w:val="00501233"/>
    <w:rsid w:val="00502D83"/>
    <w:rsid w:val="00510CE3"/>
    <w:rsid w:val="005162BE"/>
    <w:rsid w:val="005218F7"/>
    <w:rsid w:val="00525CC9"/>
    <w:rsid w:val="005262CA"/>
    <w:rsid w:val="00530BDC"/>
    <w:rsid w:val="00535601"/>
    <w:rsid w:val="00537C04"/>
    <w:rsid w:val="00540E5D"/>
    <w:rsid w:val="005445AC"/>
    <w:rsid w:val="00546EA3"/>
    <w:rsid w:val="00551E78"/>
    <w:rsid w:val="00551F55"/>
    <w:rsid w:val="00557E3D"/>
    <w:rsid w:val="005616B1"/>
    <w:rsid w:val="00570265"/>
    <w:rsid w:val="005727E9"/>
    <w:rsid w:val="00572ACB"/>
    <w:rsid w:val="00587397"/>
    <w:rsid w:val="005935D8"/>
    <w:rsid w:val="005972EA"/>
    <w:rsid w:val="005A45B1"/>
    <w:rsid w:val="005A5789"/>
    <w:rsid w:val="005A79C2"/>
    <w:rsid w:val="005C01EC"/>
    <w:rsid w:val="005C6D8E"/>
    <w:rsid w:val="005C7789"/>
    <w:rsid w:val="005E0718"/>
    <w:rsid w:val="005F007B"/>
    <w:rsid w:val="00613D24"/>
    <w:rsid w:val="0062399C"/>
    <w:rsid w:val="00632C99"/>
    <w:rsid w:val="00645252"/>
    <w:rsid w:val="0065066D"/>
    <w:rsid w:val="00651EC9"/>
    <w:rsid w:val="00653FD6"/>
    <w:rsid w:val="00662DBD"/>
    <w:rsid w:val="00663F57"/>
    <w:rsid w:val="00665CC9"/>
    <w:rsid w:val="006672EA"/>
    <w:rsid w:val="006747C3"/>
    <w:rsid w:val="00680E3D"/>
    <w:rsid w:val="00681AA5"/>
    <w:rsid w:val="006821D2"/>
    <w:rsid w:val="00687D0A"/>
    <w:rsid w:val="0069499A"/>
    <w:rsid w:val="006A0E05"/>
    <w:rsid w:val="006A1F9E"/>
    <w:rsid w:val="006A5D46"/>
    <w:rsid w:val="006A6762"/>
    <w:rsid w:val="006B1435"/>
    <w:rsid w:val="006C107E"/>
    <w:rsid w:val="006C14AC"/>
    <w:rsid w:val="006C1CE8"/>
    <w:rsid w:val="006D3D74"/>
    <w:rsid w:val="006D4ABD"/>
    <w:rsid w:val="006E0DB2"/>
    <w:rsid w:val="006F5EBA"/>
    <w:rsid w:val="006F6F8B"/>
    <w:rsid w:val="0070435E"/>
    <w:rsid w:val="00713507"/>
    <w:rsid w:val="0071356A"/>
    <w:rsid w:val="00713D38"/>
    <w:rsid w:val="00714AEE"/>
    <w:rsid w:val="00714C14"/>
    <w:rsid w:val="007232EF"/>
    <w:rsid w:val="00724C50"/>
    <w:rsid w:val="007261B8"/>
    <w:rsid w:val="00734ABD"/>
    <w:rsid w:val="00734AEF"/>
    <w:rsid w:val="00743A37"/>
    <w:rsid w:val="00744680"/>
    <w:rsid w:val="007450A6"/>
    <w:rsid w:val="007476E6"/>
    <w:rsid w:val="007552FE"/>
    <w:rsid w:val="00756A50"/>
    <w:rsid w:val="0076397A"/>
    <w:rsid w:val="00764E2D"/>
    <w:rsid w:val="00780DAF"/>
    <w:rsid w:val="0078230A"/>
    <w:rsid w:val="00786A51"/>
    <w:rsid w:val="00797257"/>
    <w:rsid w:val="007A40D2"/>
    <w:rsid w:val="007A5ADF"/>
    <w:rsid w:val="007B3DA2"/>
    <w:rsid w:val="007B4AA2"/>
    <w:rsid w:val="007B544C"/>
    <w:rsid w:val="007B78EC"/>
    <w:rsid w:val="007C5985"/>
    <w:rsid w:val="007C5ADB"/>
    <w:rsid w:val="007C669E"/>
    <w:rsid w:val="007D3D99"/>
    <w:rsid w:val="007E0B5D"/>
    <w:rsid w:val="007E5AC8"/>
    <w:rsid w:val="007F1DF4"/>
    <w:rsid w:val="007F32D8"/>
    <w:rsid w:val="007F42FE"/>
    <w:rsid w:val="007F5ACA"/>
    <w:rsid w:val="008017E6"/>
    <w:rsid w:val="00801AF3"/>
    <w:rsid w:val="00805FEF"/>
    <w:rsid w:val="0081263E"/>
    <w:rsid w:val="00815DFF"/>
    <w:rsid w:val="00816909"/>
    <w:rsid w:val="0082483D"/>
    <w:rsid w:val="00824ACE"/>
    <w:rsid w:val="00827548"/>
    <w:rsid w:val="0083402D"/>
    <w:rsid w:val="00834A35"/>
    <w:rsid w:val="0083569A"/>
    <w:rsid w:val="008404CE"/>
    <w:rsid w:val="0085566F"/>
    <w:rsid w:val="0087765F"/>
    <w:rsid w:val="008A07B7"/>
    <w:rsid w:val="008A08BA"/>
    <w:rsid w:val="008A6BC2"/>
    <w:rsid w:val="008B2817"/>
    <w:rsid w:val="008B4A16"/>
    <w:rsid w:val="008B6EF0"/>
    <w:rsid w:val="008C5E25"/>
    <w:rsid w:val="008C6D0E"/>
    <w:rsid w:val="008D41D0"/>
    <w:rsid w:val="008D5377"/>
    <w:rsid w:val="008F5909"/>
    <w:rsid w:val="00900CCB"/>
    <w:rsid w:val="00901158"/>
    <w:rsid w:val="009044BC"/>
    <w:rsid w:val="00913996"/>
    <w:rsid w:val="0091769F"/>
    <w:rsid w:val="00920D12"/>
    <w:rsid w:val="00923348"/>
    <w:rsid w:val="00923751"/>
    <w:rsid w:val="009301EA"/>
    <w:rsid w:val="00933DBC"/>
    <w:rsid w:val="00936000"/>
    <w:rsid w:val="00943E1B"/>
    <w:rsid w:val="0094445C"/>
    <w:rsid w:val="00944F41"/>
    <w:rsid w:val="00946C1F"/>
    <w:rsid w:val="0095571F"/>
    <w:rsid w:val="00970B95"/>
    <w:rsid w:val="00972AE9"/>
    <w:rsid w:val="009933BC"/>
    <w:rsid w:val="009A1C44"/>
    <w:rsid w:val="009B3F33"/>
    <w:rsid w:val="009B7B23"/>
    <w:rsid w:val="009C0958"/>
    <w:rsid w:val="009C0A08"/>
    <w:rsid w:val="009D23A1"/>
    <w:rsid w:val="009D2416"/>
    <w:rsid w:val="009D24DC"/>
    <w:rsid w:val="009D3BA4"/>
    <w:rsid w:val="009E092A"/>
    <w:rsid w:val="009E579F"/>
    <w:rsid w:val="009E75D9"/>
    <w:rsid w:val="009F5E46"/>
    <w:rsid w:val="00A13687"/>
    <w:rsid w:val="00A17BF3"/>
    <w:rsid w:val="00A3699A"/>
    <w:rsid w:val="00A37396"/>
    <w:rsid w:val="00A430DB"/>
    <w:rsid w:val="00A46C74"/>
    <w:rsid w:val="00A50122"/>
    <w:rsid w:val="00A5689D"/>
    <w:rsid w:val="00A71916"/>
    <w:rsid w:val="00A81172"/>
    <w:rsid w:val="00A824C3"/>
    <w:rsid w:val="00A843CE"/>
    <w:rsid w:val="00A90753"/>
    <w:rsid w:val="00A9204E"/>
    <w:rsid w:val="00A92E9D"/>
    <w:rsid w:val="00A97FD0"/>
    <w:rsid w:val="00AA2B4C"/>
    <w:rsid w:val="00AA5868"/>
    <w:rsid w:val="00AA758E"/>
    <w:rsid w:val="00AB7A07"/>
    <w:rsid w:val="00AC10D9"/>
    <w:rsid w:val="00AC2A7B"/>
    <w:rsid w:val="00AD4D01"/>
    <w:rsid w:val="00AE1F44"/>
    <w:rsid w:val="00AF0DBC"/>
    <w:rsid w:val="00AF1977"/>
    <w:rsid w:val="00AF50DA"/>
    <w:rsid w:val="00AF67CC"/>
    <w:rsid w:val="00B04B21"/>
    <w:rsid w:val="00B073D0"/>
    <w:rsid w:val="00B12C6B"/>
    <w:rsid w:val="00B1563F"/>
    <w:rsid w:val="00B258D7"/>
    <w:rsid w:val="00B27319"/>
    <w:rsid w:val="00B43F1C"/>
    <w:rsid w:val="00B44B7F"/>
    <w:rsid w:val="00B45373"/>
    <w:rsid w:val="00B555D5"/>
    <w:rsid w:val="00B67E15"/>
    <w:rsid w:val="00B779E9"/>
    <w:rsid w:val="00B87F8D"/>
    <w:rsid w:val="00B95E6B"/>
    <w:rsid w:val="00BA2361"/>
    <w:rsid w:val="00BA5337"/>
    <w:rsid w:val="00BC50AF"/>
    <w:rsid w:val="00BC7A0A"/>
    <w:rsid w:val="00BD166F"/>
    <w:rsid w:val="00BD3ABE"/>
    <w:rsid w:val="00BD4672"/>
    <w:rsid w:val="00BD6BA1"/>
    <w:rsid w:val="00BE06A8"/>
    <w:rsid w:val="00BE2196"/>
    <w:rsid w:val="00BE2316"/>
    <w:rsid w:val="00BE4660"/>
    <w:rsid w:val="00BE7EDF"/>
    <w:rsid w:val="00BF53D9"/>
    <w:rsid w:val="00C0139A"/>
    <w:rsid w:val="00C05CDD"/>
    <w:rsid w:val="00C11C05"/>
    <w:rsid w:val="00C216F1"/>
    <w:rsid w:val="00C369F9"/>
    <w:rsid w:val="00C41FED"/>
    <w:rsid w:val="00C47929"/>
    <w:rsid w:val="00C47B2B"/>
    <w:rsid w:val="00C5166B"/>
    <w:rsid w:val="00C55155"/>
    <w:rsid w:val="00C65711"/>
    <w:rsid w:val="00C82B20"/>
    <w:rsid w:val="00C83354"/>
    <w:rsid w:val="00C846B1"/>
    <w:rsid w:val="00C86C35"/>
    <w:rsid w:val="00C94688"/>
    <w:rsid w:val="00C947FA"/>
    <w:rsid w:val="00C9480E"/>
    <w:rsid w:val="00CA0404"/>
    <w:rsid w:val="00CA4A34"/>
    <w:rsid w:val="00CA5DCC"/>
    <w:rsid w:val="00CB3964"/>
    <w:rsid w:val="00CB44AC"/>
    <w:rsid w:val="00CB4618"/>
    <w:rsid w:val="00CB6848"/>
    <w:rsid w:val="00CB6F1F"/>
    <w:rsid w:val="00CC7192"/>
    <w:rsid w:val="00CD20C2"/>
    <w:rsid w:val="00CD3217"/>
    <w:rsid w:val="00CE7341"/>
    <w:rsid w:val="00CE7ABD"/>
    <w:rsid w:val="00CF5208"/>
    <w:rsid w:val="00D02D58"/>
    <w:rsid w:val="00D03E81"/>
    <w:rsid w:val="00D10A4F"/>
    <w:rsid w:val="00D1120E"/>
    <w:rsid w:val="00D20425"/>
    <w:rsid w:val="00D22580"/>
    <w:rsid w:val="00D24E98"/>
    <w:rsid w:val="00D31CC2"/>
    <w:rsid w:val="00D31F82"/>
    <w:rsid w:val="00D327B1"/>
    <w:rsid w:val="00D41437"/>
    <w:rsid w:val="00D51E7E"/>
    <w:rsid w:val="00D54578"/>
    <w:rsid w:val="00D568C7"/>
    <w:rsid w:val="00D6683D"/>
    <w:rsid w:val="00D718FC"/>
    <w:rsid w:val="00D8397B"/>
    <w:rsid w:val="00DA74A6"/>
    <w:rsid w:val="00DB675A"/>
    <w:rsid w:val="00DC3ED4"/>
    <w:rsid w:val="00DC45C5"/>
    <w:rsid w:val="00DC7346"/>
    <w:rsid w:val="00DD5CAB"/>
    <w:rsid w:val="00DF12EE"/>
    <w:rsid w:val="00DF7DB7"/>
    <w:rsid w:val="00E0339C"/>
    <w:rsid w:val="00E05D65"/>
    <w:rsid w:val="00E07A45"/>
    <w:rsid w:val="00E141A7"/>
    <w:rsid w:val="00E162E9"/>
    <w:rsid w:val="00E20E8E"/>
    <w:rsid w:val="00E218B1"/>
    <w:rsid w:val="00E25EA7"/>
    <w:rsid w:val="00E27B8D"/>
    <w:rsid w:val="00E35829"/>
    <w:rsid w:val="00E40EFF"/>
    <w:rsid w:val="00E45529"/>
    <w:rsid w:val="00E4624E"/>
    <w:rsid w:val="00E52E4A"/>
    <w:rsid w:val="00E556F0"/>
    <w:rsid w:val="00E56726"/>
    <w:rsid w:val="00E701A1"/>
    <w:rsid w:val="00E70812"/>
    <w:rsid w:val="00E719C4"/>
    <w:rsid w:val="00E75397"/>
    <w:rsid w:val="00E81C7E"/>
    <w:rsid w:val="00E84B07"/>
    <w:rsid w:val="00E901A3"/>
    <w:rsid w:val="00E90E40"/>
    <w:rsid w:val="00EA567F"/>
    <w:rsid w:val="00EB0BFC"/>
    <w:rsid w:val="00EB2756"/>
    <w:rsid w:val="00EC2A9B"/>
    <w:rsid w:val="00EC4AA8"/>
    <w:rsid w:val="00EC56C9"/>
    <w:rsid w:val="00ED1AF5"/>
    <w:rsid w:val="00ED3EEE"/>
    <w:rsid w:val="00EE2F7D"/>
    <w:rsid w:val="00EE3242"/>
    <w:rsid w:val="00EE6FA8"/>
    <w:rsid w:val="00F0025D"/>
    <w:rsid w:val="00F00768"/>
    <w:rsid w:val="00F05A82"/>
    <w:rsid w:val="00F119FE"/>
    <w:rsid w:val="00F14CE2"/>
    <w:rsid w:val="00F3166A"/>
    <w:rsid w:val="00F355B2"/>
    <w:rsid w:val="00F37785"/>
    <w:rsid w:val="00F41B85"/>
    <w:rsid w:val="00F4276C"/>
    <w:rsid w:val="00F44D94"/>
    <w:rsid w:val="00F54048"/>
    <w:rsid w:val="00F546CE"/>
    <w:rsid w:val="00F57267"/>
    <w:rsid w:val="00F630DD"/>
    <w:rsid w:val="00F63C90"/>
    <w:rsid w:val="00F73ECA"/>
    <w:rsid w:val="00FA12D5"/>
    <w:rsid w:val="00FB2250"/>
    <w:rsid w:val="00FB50BB"/>
    <w:rsid w:val="00FD6361"/>
    <w:rsid w:val="00FE2FBF"/>
    <w:rsid w:val="00FE4D0F"/>
    <w:rsid w:val="00FE6085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AE9AED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0122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A50122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A50122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A50122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A50122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A50122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A50122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A50122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A50122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A50122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лавие 1 Знак"/>
    <w:basedOn w:val="a3"/>
    <w:link w:val="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лавие 2 Знак"/>
    <w:basedOn w:val="a3"/>
    <w:link w:val="2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лавие 3 Знак"/>
    <w:basedOn w:val="a3"/>
    <w:link w:val="31"/>
    <w:uiPriority w:val="9"/>
    <w:rsid w:val="00A50122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лавие 4 Знак"/>
    <w:basedOn w:val="a3"/>
    <w:link w:val="41"/>
    <w:uiPriority w:val="9"/>
    <w:rsid w:val="00A50122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лавие 5 Знак"/>
    <w:basedOn w:val="a3"/>
    <w:link w:val="51"/>
    <w:uiPriority w:val="9"/>
    <w:rsid w:val="00A50122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лавие 6 Знак"/>
    <w:basedOn w:val="a3"/>
    <w:link w:val="6"/>
    <w:uiPriority w:val="9"/>
    <w:rsid w:val="00A50122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лавие 7 Знак"/>
    <w:basedOn w:val="a3"/>
    <w:link w:val="7"/>
    <w:uiPriority w:val="9"/>
    <w:rsid w:val="00A50122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лавие 8 Знак"/>
    <w:basedOn w:val="a3"/>
    <w:link w:val="8"/>
    <w:uiPriority w:val="9"/>
    <w:rsid w:val="00A50122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лавие 9 Знак"/>
    <w:basedOn w:val="a3"/>
    <w:link w:val="9"/>
    <w:uiPriority w:val="9"/>
    <w:rsid w:val="00A50122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50122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лавие Знак"/>
    <w:basedOn w:val="a3"/>
    <w:link w:val="a6"/>
    <w:uiPriority w:val="10"/>
    <w:rsid w:val="00A50122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50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лавие Знак"/>
    <w:basedOn w:val="a3"/>
    <w:link w:val="a8"/>
    <w:uiPriority w:val="11"/>
    <w:rsid w:val="00A50122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50122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50122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50122"/>
    <w:rPr>
      <w:rFonts w:ascii="Calibri" w:hAnsi="Calibri" w:cs="Calibr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501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Цитат Знак"/>
    <w:basedOn w:val="a3"/>
    <w:link w:val="ae"/>
    <w:uiPriority w:val="29"/>
    <w:rsid w:val="00A50122"/>
    <w:rPr>
      <w:rFonts w:ascii="Calibri" w:hAnsi="Calibri" w:cs="Calibr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5012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Интензивно цитиране Знак"/>
    <w:basedOn w:val="a3"/>
    <w:link w:val="af0"/>
    <w:uiPriority w:val="30"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50122"/>
    <w:rPr>
      <w:rFonts w:ascii="Calibri" w:hAnsi="Calibri" w:cs="Calibr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50122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50122"/>
    <w:rPr>
      <w:rFonts w:ascii="Calibri" w:hAnsi="Calibri" w:cs="Calibr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50122"/>
    <w:rPr>
      <w:rFonts w:ascii="Calibri" w:hAnsi="Calibri" w:cs="Calibr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50122"/>
    <w:rPr>
      <w:rFonts w:ascii="Calibri" w:hAnsi="Calibri" w:cs="Calibr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50122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A50122"/>
    <w:rPr>
      <w:rFonts w:ascii="Segoe UI" w:hAnsi="Segoe UI" w:cs="Segoe UI"/>
      <w:szCs w:val="18"/>
    </w:rPr>
  </w:style>
  <w:style w:type="character" w:customStyle="1" w:styleId="af9">
    <w:name w:val="Изнесен текст Знак"/>
    <w:basedOn w:val="a3"/>
    <w:link w:val="af8"/>
    <w:uiPriority w:val="99"/>
    <w:semiHidden/>
    <w:rsid w:val="00A50122"/>
    <w:rPr>
      <w:rFonts w:ascii="Segoe UI" w:hAnsi="Segoe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5012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A50122"/>
    <w:pPr>
      <w:spacing w:after="120"/>
    </w:pPr>
    <w:rPr>
      <w:szCs w:val="16"/>
    </w:rPr>
  </w:style>
  <w:style w:type="character" w:customStyle="1" w:styleId="34">
    <w:name w:val="Основен текст 3 Знак"/>
    <w:basedOn w:val="a3"/>
    <w:link w:val="33"/>
    <w:uiPriority w:val="99"/>
    <w:semiHidden/>
    <w:rsid w:val="00A50122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50122"/>
    <w:pPr>
      <w:spacing w:after="120"/>
      <w:ind w:left="360"/>
    </w:pPr>
    <w:rPr>
      <w:szCs w:val="16"/>
    </w:rPr>
  </w:style>
  <w:style w:type="character" w:customStyle="1" w:styleId="36">
    <w:name w:val="Основен текст с отстъп 3 Знак"/>
    <w:basedOn w:val="a3"/>
    <w:link w:val="35"/>
    <w:uiPriority w:val="99"/>
    <w:semiHidden/>
    <w:rsid w:val="00A50122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A50122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50122"/>
    <w:rPr>
      <w:szCs w:val="20"/>
    </w:rPr>
  </w:style>
  <w:style w:type="character" w:customStyle="1" w:styleId="afd">
    <w:name w:val="Текст на коментар Знак"/>
    <w:basedOn w:val="a3"/>
    <w:link w:val="afc"/>
    <w:uiPriority w:val="99"/>
    <w:semiHidden/>
    <w:rsid w:val="00A50122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50122"/>
    <w:rPr>
      <w:b/>
      <w:bCs/>
    </w:rPr>
  </w:style>
  <w:style w:type="character" w:customStyle="1" w:styleId="aff">
    <w:name w:val="Предмет на коментар Знак"/>
    <w:basedOn w:val="afd"/>
    <w:link w:val="afe"/>
    <w:uiPriority w:val="99"/>
    <w:semiHidden/>
    <w:rsid w:val="00A50122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50122"/>
    <w:rPr>
      <w:rFonts w:ascii="Segoe UI" w:hAnsi="Segoe UI" w:cs="Segoe UI"/>
      <w:szCs w:val="16"/>
    </w:rPr>
  </w:style>
  <w:style w:type="character" w:customStyle="1" w:styleId="aff1">
    <w:name w:val="План на документа Знак"/>
    <w:basedOn w:val="a3"/>
    <w:link w:val="aff0"/>
    <w:uiPriority w:val="99"/>
    <w:semiHidden/>
    <w:rsid w:val="00A50122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50122"/>
    <w:rPr>
      <w:szCs w:val="20"/>
    </w:rPr>
  </w:style>
  <w:style w:type="character" w:customStyle="1" w:styleId="aff3">
    <w:name w:val="Текст на бележка в края Знак"/>
    <w:basedOn w:val="a3"/>
    <w:link w:val="aff2"/>
    <w:uiPriority w:val="99"/>
    <w:semiHidden/>
    <w:rsid w:val="00A50122"/>
    <w:rPr>
      <w:rFonts w:ascii="Calibri" w:hAnsi="Calibri" w:cs="Calibri"/>
      <w:szCs w:val="20"/>
    </w:rPr>
  </w:style>
  <w:style w:type="paragraph" w:styleId="aff4">
    <w:name w:val="envelope return"/>
    <w:basedOn w:val="a2"/>
    <w:uiPriority w:val="99"/>
    <w:semiHidden/>
    <w:unhideWhenUsed/>
    <w:rsid w:val="00A50122"/>
    <w:rPr>
      <w:rFonts w:ascii="Calibri Light" w:eastAsiaTheme="majorEastAsia" w:hAnsi="Calibri Light" w:cs="Calibri Light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A50122"/>
    <w:rPr>
      <w:szCs w:val="20"/>
    </w:rPr>
  </w:style>
  <w:style w:type="character" w:customStyle="1" w:styleId="aff6">
    <w:name w:val="Текст под линия Знак"/>
    <w:basedOn w:val="a3"/>
    <w:link w:val="aff5"/>
    <w:uiPriority w:val="99"/>
    <w:semiHidden/>
    <w:rsid w:val="00A50122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50122"/>
    <w:rPr>
      <w:rFonts w:ascii="Consolas" w:hAnsi="Consolas"/>
      <w:szCs w:val="20"/>
    </w:rPr>
  </w:style>
  <w:style w:type="character" w:customStyle="1" w:styleId="HTML2">
    <w:name w:val="HTML стандартен Знак"/>
    <w:basedOn w:val="a3"/>
    <w:link w:val="HTML1"/>
    <w:uiPriority w:val="99"/>
    <w:semiHidden/>
    <w:rsid w:val="00A50122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50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8">
    <w:name w:val="Текст на макрос Знак"/>
    <w:basedOn w:val="a3"/>
    <w:link w:val="aff7"/>
    <w:uiPriority w:val="99"/>
    <w:semiHidden/>
    <w:rsid w:val="00A50122"/>
    <w:rPr>
      <w:rFonts w:ascii="Consolas" w:hAnsi="Consolas" w:cs="Calibr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50122"/>
    <w:rPr>
      <w:rFonts w:ascii="Consolas" w:hAnsi="Consolas"/>
      <w:szCs w:val="21"/>
    </w:rPr>
  </w:style>
  <w:style w:type="character" w:customStyle="1" w:styleId="affa">
    <w:name w:val="Обикновен текст Знак"/>
    <w:basedOn w:val="a3"/>
    <w:link w:val="aff9"/>
    <w:uiPriority w:val="99"/>
    <w:semiHidden/>
    <w:rsid w:val="00A50122"/>
    <w:rPr>
      <w:rFonts w:ascii="Consolas" w:hAnsi="Consolas" w:cs="Calibri"/>
      <w:szCs w:val="21"/>
    </w:rPr>
  </w:style>
  <w:style w:type="character" w:styleId="affb">
    <w:name w:val="Placeholder Text"/>
    <w:basedOn w:val="a3"/>
    <w:uiPriority w:val="99"/>
    <w:semiHidden/>
    <w:rsid w:val="00A50122"/>
    <w:rPr>
      <w:rFonts w:ascii="Calibri" w:hAnsi="Calibri" w:cs="Calibr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50122"/>
  </w:style>
  <w:style w:type="character" w:customStyle="1" w:styleId="affd">
    <w:name w:val="Горен колонтитул Знак"/>
    <w:basedOn w:val="a3"/>
    <w:link w:val="affc"/>
    <w:uiPriority w:val="99"/>
    <w:rsid w:val="00A50122"/>
    <w:rPr>
      <w:rFonts w:ascii="Calibri" w:hAnsi="Calibri" w:cs="Calibri"/>
    </w:rPr>
  </w:style>
  <w:style w:type="paragraph" w:styleId="affe">
    <w:name w:val="footer"/>
    <w:basedOn w:val="a2"/>
    <w:link w:val="afff"/>
    <w:uiPriority w:val="99"/>
    <w:unhideWhenUsed/>
    <w:rsid w:val="00A50122"/>
  </w:style>
  <w:style w:type="character" w:customStyle="1" w:styleId="afff">
    <w:name w:val="Долен колонтитул Знак"/>
    <w:basedOn w:val="a3"/>
    <w:link w:val="affe"/>
    <w:uiPriority w:val="99"/>
    <w:rsid w:val="00A50122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A50122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50122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50122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50122"/>
    <w:rPr>
      <w:i/>
      <w:iCs/>
    </w:rPr>
  </w:style>
  <w:style w:type="character" w:customStyle="1" w:styleId="HTML6">
    <w:name w:val="HTML адрес Знак"/>
    <w:basedOn w:val="a3"/>
    <w:link w:val="HTML5"/>
    <w:uiPriority w:val="99"/>
    <w:semiHidden/>
    <w:rsid w:val="00A50122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A50122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50122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A50122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A50122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A50122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A5012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A5012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A5012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A5012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A50122"/>
    <w:pPr>
      <w:spacing w:after="100"/>
      <w:ind w:left="1540"/>
    </w:pPr>
  </w:style>
  <w:style w:type="paragraph" w:styleId="afff0">
    <w:name w:val="TOC Heading"/>
    <w:basedOn w:val="1"/>
    <w:next w:val="a2"/>
    <w:uiPriority w:val="39"/>
    <w:semiHidden/>
    <w:unhideWhenUsed/>
    <w:qFormat/>
    <w:rsid w:val="00A50122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A50122"/>
  </w:style>
  <w:style w:type="character" w:customStyle="1" w:styleId="Hashtag">
    <w:name w:val="Hashtag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paragraph" w:styleId="afff3">
    <w:name w:val="Message Header"/>
    <w:basedOn w:val="a2"/>
    <w:link w:val="afff4"/>
    <w:uiPriority w:val="99"/>
    <w:semiHidden/>
    <w:unhideWhenUsed/>
    <w:rsid w:val="00A50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4">
    <w:name w:val="Заглавка на съобщение Знак"/>
    <w:basedOn w:val="a3"/>
    <w:link w:val="afff3"/>
    <w:uiPriority w:val="99"/>
    <w:semiHidden/>
    <w:rsid w:val="00A50122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5">
    <w:name w:val="Table Elegant"/>
    <w:basedOn w:val="a4"/>
    <w:uiPriority w:val="99"/>
    <w:semiHidden/>
    <w:unhideWhenUsed/>
    <w:rsid w:val="00A501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List"/>
    <w:basedOn w:val="a2"/>
    <w:uiPriority w:val="99"/>
    <w:semiHidden/>
    <w:unhideWhenUsed/>
    <w:rsid w:val="00A50122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A50122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A50122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A50122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A50122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A501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501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501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7">
    <w:name w:val="List Continue"/>
    <w:basedOn w:val="a2"/>
    <w:uiPriority w:val="99"/>
    <w:semiHidden/>
    <w:unhideWhenUsed/>
    <w:rsid w:val="00A50122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A50122"/>
    <w:pPr>
      <w:spacing w:after="120"/>
      <w:ind w:left="720"/>
      <w:contextualSpacing/>
    </w:pPr>
  </w:style>
  <w:style w:type="paragraph" w:styleId="3b">
    <w:name w:val="List Continue 3"/>
    <w:basedOn w:val="a2"/>
    <w:uiPriority w:val="99"/>
    <w:semiHidden/>
    <w:unhideWhenUsed/>
    <w:rsid w:val="00A5012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A5012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A50122"/>
    <w:pPr>
      <w:spacing w:after="120"/>
      <w:ind w:left="1800"/>
      <w:contextualSpacing/>
    </w:pPr>
  </w:style>
  <w:style w:type="paragraph" w:styleId="afff8">
    <w:name w:val="List Paragraph"/>
    <w:basedOn w:val="a2"/>
    <w:uiPriority w:val="34"/>
    <w:semiHidden/>
    <w:unhideWhenUsed/>
    <w:qFormat/>
    <w:rsid w:val="00A50122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A50122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50122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50122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50122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50122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A50122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A50122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50122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50122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50122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501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9">
    <w:name w:val="table of figures"/>
    <w:basedOn w:val="a2"/>
    <w:next w:val="a2"/>
    <w:uiPriority w:val="99"/>
    <w:semiHidden/>
    <w:unhideWhenUsed/>
    <w:rsid w:val="00A50122"/>
  </w:style>
  <w:style w:type="character" w:styleId="afffa">
    <w:name w:val="end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paragraph" w:styleId="afffb">
    <w:name w:val="table of authorities"/>
    <w:basedOn w:val="a2"/>
    <w:next w:val="a2"/>
    <w:uiPriority w:val="99"/>
    <w:semiHidden/>
    <w:unhideWhenUsed/>
    <w:rsid w:val="00A50122"/>
    <w:pPr>
      <w:ind w:left="220" w:hanging="220"/>
    </w:pPr>
  </w:style>
  <w:style w:type="paragraph" w:styleId="afffc">
    <w:name w:val="toa heading"/>
    <w:basedOn w:val="a2"/>
    <w:next w:val="a2"/>
    <w:uiPriority w:val="99"/>
    <w:semiHidden/>
    <w:unhideWhenUsed/>
    <w:rsid w:val="00A50122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d">
    <w:name w:val="Colorful List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501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501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501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Colorful Shading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Colorful Grid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0">
    <w:name w:val="envelope address"/>
    <w:basedOn w:val="a2"/>
    <w:uiPriority w:val="99"/>
    <w:semiHidden/>
    <w:unhideWhenUsed/>
    <w:rsid w:val="00A50122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A50122"/>
    <w:pPr>
      <w:numPr>
        <w:numId w:val="26"/>
      </w:numPr>
    </w:pPr>
  </w:style>
  <w:style w:type="table" w:styleId="18">
    <w:name w:val="Plain Table 1"/>
    <w:basedOn w:val="a4"/>
    <w:uiPriority w:val="41"/>
    <w:rsid w:val="00A501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501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501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501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501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No Spacing"/>
    <w:uiPriority w:val="1"/>
    <w:qFormat/>
    <w:rsid w:val="00A50122"/>
    <w:rPr>
      <w:rFonts w:ascii="Calibri" w:hAnsi="Calibri" w:cs="Calibri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A50122"/>
  </w:style>
  <w:style w:type="character" w:customStyle="1" w:styleId="affff3">
    <w:name w:val="Дата Знак"/>
    <w:basedOn w:val="a3"/>
    <w:link w:val="affff2"/>
    <w:uiPriority w:val="99"/>
    <w:semiHidden/>
    <w:rsid w:val="00A50122"/>
    <w:rPr>
      <w:rFonts w:ascii="Calibri" w:hAnsi="Calibri" w:cs="Calibri"/>
    </w:rPr>
  </w:style>
  <w:style w:type="paragraph" w:styleId="affff4">
    <w:name w:val="Normal (Web)"/>
    <w:basedOn w:val="a2"/>
    <w:uiPriority w:val="99"/>
    <w:semiHidden/>
    <w:unhideWhenUsed/>
    <w:rsid w:val="00A50122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A50122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A50122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A50122"/>
    <w:pPr>
      <w:spacing w:after="120"/>
    </w:pPr>
  </w:style>
  <w:style w:type="character" w:customStyle="1" w:styleId="affff6">
    <w:name w:val="Основен текст Знак"/>
    <w:basedOn w:val="a3"/>
    <w:link w:val="affff5"/>
    <w:uiPriority w:val="99"/>
    <w:semiHidden/>
    <w:rsid w:val="00A50122"/>
    <w:rPr>
      <w:rFonts w:ascii="Calibri" w:hAnsi="Calibri" w:cs="Calibri"/>
    </w:rPr>
  </w:style>
  <w:style w:type="paragraph" w:styleId="2d">
    <w:name w:val="Body Text 2"/>
    <w:basedOn w:val="a2"/>
    <w:link w:val="2e"/>
    <w:uiPriority w:val="99"/>
    <w:semiHidden/>
    <w:unhideWhenUsed/>
    <w:rsid w:val="00A50122"/>
    <w:pPr>
      <w:spacing w:after="120" w:line="480" w:lineRule="auto"/>
    </w:pPr>
  </w:style>
  <w:style w:type="character" w:customStyle="1" w:styleId="2e">
    <w:name w:val="Основен текст 2 Знак"/>
    <w:basedOn w:val="a3"/>
    <w:link w:val="2d"/>
    <w:uiPriority w:val="99"/>
    <w:semiHidden/>
    <w:rsid w:val="00A50122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A50122"/>
    <w:pPr>
      <w:spacing w:after="120"/>
      <w:ind w:left="360"/>
    </w:pPr>
  </w:style>
  <w:style w:type="character" w:customStyle="1" w:styleId="affff8">
    <w:name w:val="Основен текст с отстъп Знак"/>
    <w:basedOn w:val="a3"/>
    <w:link w:val="affff7"/>
    <w:uiPriority w:val="99"/>
    <w:semiHidden/>
    <w:rsid w:val="00A50122"/>
    <w:rPr>
      <w:rFonts w:ascii="Calibri" w:hAnsi="Calibri" w:cs="Calibri"/>
    </w:rPr>
  </w:style>
  <w:style w:type="paragraph" w:styleId="2f">
    <w:name w:val="Body Text Indent 2"/>
    <w:basedOn w:val="a2"/>
    <w:link w:val="2f0"/>
    <w:uiPriority w:val="99"/>
    <w:semiHidden/>
    <w:unhideWhenUsed/>
    <w:rsid w:val="00A50122"/>
    <w:pPr>
      <w:spacing w:after="120" w:line="480" w:lineRule="auto"/>
      <w:ind w:left="360"/>
    </w:pPr>
  </w:style>
  <w:style w:type="character" w:customStyle="1" w:styleId="2f0">
    <w:name w:val="Основен текст с отстъп 2 Знак"/>
    <w:basedOn w:val="a3"/>
    <w:link w:val="2f"/>
    <w:uiPriority w:val="99"/>
    <w:semiHidden/>
    <w:rsid w:val="00A50122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A50122"/>
    <w:pPr>
      <w:spacing w:after="0"/>
      <w:ind w:firstLine="360"/>
    </w:pPr>
  </w:style>
  <w:style w:type="character" w:customStyle="1" w:styleId="affffa">
    <w:name w:val="Основен текст отстъп първи ред Знак"/>
    <w:basedOn w:val="affff6"/>
    <w:link w:val="affff9"/>
    <w:uiPriority w:val="99"/>
    <w:semiHidden/>
    <w:rsid w:val="00A50122"/>
    <w:rPr>
      <w:rFonts w:ascii="Calibri" w:hAnsi="Calibri" w:cs="Calibri"/>
    </w:rPr>
  </w:style>
  <w:style w:type="paragraph" w:styleId="2f1">
    <w:name w:val="Body Text First Indent 2"/>
    <w:basedOn w:val="affff7"/>
    <w:link w:val="2f2"/>
    <w:uiPriority w:val="99"/>
    <w:semiHidden/>
    <w:unhideWhenUsed/>
    <w:rsid w:val="00A50122"/>
    <w:pPr>
      <w:spacing w:after="0"/>
      <w:ind w:firstLine="360"/>
    </w:pPr>
  </w:style>
  <w:style w:type="character" w:customStyle="1" w:styleId="2f2">
    <w:name w:val="Основен текст отстъп първи ред 2 Знак"/>
    <w:basedOn w:val="affff8"/>
    <w:link w:val="2f1"/>
    <w:uiPriority w:val="99"/>
    <w:semiHidden/>
    <w:rsid w:val="00A50122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A50122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A50122"/>
  </w:style>
  <w:style w:type="character" w:customStyle="1" w:styleId="affffd">
    <w:name w:val="Заглавие на бележка Знак"/>
    <w:basedOn w:val="a3"/>
    <w:link w:val="affffc"/>
    <w:uiPriority w:val="99"/>
    <w:semiHidden/>
    <w:rsid w:val="00A50122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A501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A501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List Table 1 Light Accent 1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0">
    <w:name w:val="List Table 1 Light Accent 2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0">
    <w:name w:val="List Table 1 Light Accent 3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0">
    <w:name w:val="List Table 1 Light Accent 4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0">
    <w:name w:val="List Table 1 Light Accent 5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60">
    <w:name w:val="List Table 1 Light Accent 6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5012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List Table 2 Accent 1"/>
    <w:basedOn w:val="a4"/>
    <w:uiPriority w:val="47"/>
    <w:rsid w:val="00A5012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List Table 2 Accent 2"/>
    <w:basedOn w:val="a4"/>
    <w:uiPriority w:val="47"/>
    <w:rsid w:val="00A5012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0">
    <w:name w:val="List Table 2 Accent 3"/>
    <w:basedOn w:val="a4"/>
    <w:uiPriority w:val="47"/>
    <w:rsid w:val="00A501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List Table 2 Accent 4"/>
    <w:basedOn w:val="a4"/>
    <w:uiPriority w:val="47"/>
    <w:rsid w:val="00A5012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List Table 2 Accent 5"/>
    <w:basedOn w:val="a4"/>
    <w:uiPriority w:val="47"/>
    <w:rsid w:val="00A5012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0">
    <w:name w:val="List Table 2 Accent 6"/>
    <w:basedOn w:val="a4"/>
    <w:uiPriority w:val="47"/>
    <w:rsid w:val="00A5012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5012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0">
    <w:name w:val="List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0">
    <w:name w:val="List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30">
    <w:name w:val="List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0">
    <w:name w:val="List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0">
    <w:name w:val="List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60">
    <w:name w:val="List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List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List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0">
    <w:name w:val="List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List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0">
    <w:name w:val="List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0">
    <w:name w:val="List Table 5 Dark Accent 1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0">
    <w:name w:val="List Table 5 Dark Accent 2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0">
    <w:name w:val="List Table 5 Dark Accent 3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List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List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0">
    <w:name w:val="List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">
    <w:name w:val="List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">
    <w:name w:val="List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">
    <w:name w:val="List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0">
    <w:name w:val="List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">
    <w:name w:val="List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">
    <w:name w:val="List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">
    <w:name w:val="List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A50122"/>
  </w:style>
  <w:style w:type="character" w:customStyle="1" w:styleId="afffff4">
    <w:name w:val="Имейл подпис Знак"/>
    <w:basedOn w:val="a3"/>
    <w:link w:val="afffff3"/>
    <w:uiPriority w:val="99"/>
    <w:semiHidden/>
    <w:rsid w:val="00A50122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A50122"/>
  </w:style>
  <w:style w:type="character" w:customStyle="1" w:styleId="afffff6">
    <w:name w:val="Приветствие Знак"/>
    <w:basedOn w:val="a3"/>
    <w:link w:val="afffff5"/>
    <w:uiPriority w:val="99"/>
    <w:semiHidden/>
    <w:rsid w:val="00A50122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501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501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501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A50122"/>
    <w:pPr>
      <w:ind w:left="4320"/>
    </w:pPr>
  </w:style>
  <w:style w:type="character" w:customStyle="1" w:styleId="afffff8">
    <w:name w:val="Подпис Знак"/>
    <w:basedOn w:val="a3"/>
    <w:link w:val="afffff7"/>
    <w:uiPriority w:val="99"/>
    <w:semiHidden/>
    <w:rsid w:val="00A50122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A501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501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501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501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50122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A50122"/>
    <w:pPr>
      <w:ind w:left="440" w:hanging="220"/>
    </w:pPr>
  </w:style>
  <w:style w:type="paragraph" w:styleId="3f2">
    <w:name w:val="index 3"/>
    <w:basedOn w:val="a2"/>
    <w:next w:val="a2"/>
    <w:autoRedefine/>
    <w:uiPriority w:val="99"/>
    <w:semiHidden/>
    <w:unhideWhenUsed/>
    <w:rsid w:val="00A50122"/>
    <w:pPr>
      <w:ind w:left="660" w:hanging="220"/>
    </w:pPr>
  </w:style>
  <w:style w:type="paragraph" w:styleId="4b">
    <w:name w:val="index 4"/>
    <w:basedOn w:val="a2"/>
    <w:next w:val="a2"/>
    <w:autoRedefine/>
    <w:uiPriority w:val="99"/>
    <w:semiHidden/>
    <w:unhideWhenUsed/>
    <w:rsid w:val="00A50122"/>
    <w:pPr>
      <w:ind w:left="880" w:hanging="220"/>
    </w:pPr>
  </w:style>
  <w:style w:type="paragraph" w:styleId="5a">
    <w:name w:val="index 5"/>
    <w:basedOn w:val="a2"/>
    <w:next w:val="a2"/>
    <w:autoRedefine/>
    <w:uiPriority w:val="99"/>
    <w:semiHidden/>
    <w:unhideWhenUsed/>
    <w:rsid w:val="00A50122"/>
    <w:pPr>
      <w:ind w:left="1100" w:hanging="220"/>
    </w:pPr>
  </w:style>
  <w:style w:type="paragraph" w:styleId="67">
    <w:name w:val="index 6"/>
    <w:basedOn w:val="a2"/>
    <w:next w:val="a2"/>
    <w:autoRedefine/>
    <w:uiPriority w:val="99"/>
    <w:semiHidden/>
    <w:unhideWhenUsed/>
    <w:rsid w:val="00A50122"/>
    <w:pPr>
      <w:ind w:left="1320" w:hanging="220"/>
    </w:pPr>
  </w:style>
  <w:style w:type="paragraph" w:styleId="77">
    <w:name w:val="index 7"/>
    <w:basedOn w:val="a2"/>
    <w:next w:val="a2"/>
    <w:autoRedefine/>
    <w:uiPriority w:val="99"/>
    <w:semiHidden/>
    <w:unhideWhenUsed/>
    <w:rsid w:val="00A50122"/>
    <w:pPr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A50122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A50122"/>
    <w:pPr>
      <w:ind w:left="1980" w:hanging="220"/>
    </w:pPr>
  </w:style>
  <w:style w:type="paragraph" w:styleId="afffff9">
    <w:name w:val="index heading"/>
    <w:basedOn w:val="a2"/>
    <w:next w:val="1d"/>
    <w:uiPriority w:val="99"/>
    <w:semiHidden/>
    <w:unhideWhenUsed/>
    <w:rsid w:val="00A50122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A50122"/>
    <w:pPr>
      <w:ind w:left="4320"/>
    </w:pPr>
  </w:style>
  <w:style w:type="character" w:customStyle="1" w:styleId="afffffb">
    <w:name w:val="Заключителна фраза Знак"/>
    <w:basedOn w:val="a3"/>
    <w:link w:val="afffffa"/>
    <w:uiPriority w:val="99"/>
    <w:semiHidden/>
    <w:rsid w:val="00A50122"/>
    <w:rPr>
      <w:rFonts w:ascii="Calibri" w:hAnsi="Calibri" w:cs="Calibri"/>
    </w:rPr>
  </w:style>
  <w:style w:type="table" w:styleId="afffffc">
    <w:name w:val="Table Grid"/>
    <w:basedOn w:val="a4"/>
    <w:uiPriority w:val="39"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501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501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8">
    <w:name w:val="Table Grid 6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8">
    <w:name w:val="Table Grid 7"/>
    <w:basedOn w:val="a4"/>
    <w:uiPriority w:val="99"/>
    <w:semiHidden/>
    <w:unhideWhenUsed/>
    <w:rsid w:val="00A501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501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A501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501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1">
    <w:name w:val="Grid Table 1 Light Accent 1"/>
    <w:basedOn w:val="a4"/>
    <w:uiPriority w:val="46"/>
    <w:rsid w:val="00A5012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1">
    <w:name w:val="Grid Table 1 Light Accent 2"/>
    <w:basedOn w:val="a4"/>
    <w:uiPriority w:val="46"/>
    <w:rsid w:val="00A5012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1">
    <w:name w:val="Grid Table 1 Light Accent 3"/>
    <w:basedOn w:val="a4"/>
    <w:uiPriority w:val="46"/>
    <w:rsid w:val="00A5012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1">
    <w:name w:val="Grid Table 1 Light Accent 4"/>
    <w:basedOn w:val="a4"/>
    <w:uiPriority w:val="46"/>
    <w:rsid w:val="00A5012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1">
    <w:name w:val="Grid Table 1 Light Accent 5"/>
    <w:basedOn w:val="a4"/>
    <w:uiPriority w:val="46"/>
    <w:rsid w:val="00A5012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1">
    <w:name w:val="Grid Table 1 Light Accent 6"/>
    <w:basedOn w:val="a4"/>
    <w:uiPriority w:val="46"/>
    <w:rsid w:val="00A5012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501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Grid Table 2 Accent 1"/>
    <w:basedOn w:val="a4"/>
    <w:uiPriority w:val="47"/>
    <w:rsid w:val="00A5012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Grid Table 2 Accent 2"/>
    <w:basedOn w:val="a4"/>
    <w:uiPriority w:val="47"/>
    <w:rsid w:val="00A5012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1">
    <w:name w:val="Grid Table 2 Accent 3"/>
    <w:basedOn w:val="a4"/>
    <w:uiPriority w:val="47"/>
    <w:rsid w:val="00A5012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Grid Table 2 Accent 4"/>
    <w:basedOn w:val="a4"/>
    <w:uiPriority w:val="47"/>
    <w:rsid w:val="00A5012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Grid Table 2 Accent 5"/>
    <w:basedOn w:val="a4"/>
    <w:uiPriority w:val="47"/>
    <w:rsid w:val="00A5012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1">
    <w:name w:val="Grid Table 2 Accent 6"/>
    <w:basedOn w:val="a4"/>
    <w:uiPriority w:val="47"/>
    <w:rsid w:val="00A5012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1">
    <w:name w:val="Grid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1">
    <w:name w:val="Grid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31">
    <w:name w:val="Grid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1">
    <w:name w:val="Grid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1">
    <w:name w:val="Grid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61">
    <w:name w:val="Grid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Grid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Grid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1">
    <w:name w:val="Grid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Grid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1">
    <w:name w:val="Grid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1">
    <w:name w:val="Grid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1">
    <w:name w:val="Grid Table 5 Dark Accent 1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1">
    <w:name w:val="Grid Table 5 Dark Accent 2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31">
    <w:name w:val="Grid Table 5 Dark Accent 3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1">
    <w:name w:val="Grid Table 5 Dark Accent 4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1">
    <w:name w:val="Grid Table 5 Dark Accent 5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61">
    <w:name w:val="Grid Table 5 Dark Accent 6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9">
    <w:name w:val="Grid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Grid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Grid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1">
    <w:name w:val="Grid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0">
    <w:name w:val="Grid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9">
    <w:name w:val="Grid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1">
    <w:name w:val="Grid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1">
    <w:name w:val="Grid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31">
    <w:name w:val="Grid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0">
    <w:name w:val="Grid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0">
    <w:name w:val="Grid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60">
    <w:name w:val="Grid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A501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501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A501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A50122"/>
    <w:rPr>
      <w:rFonts w:ascii="Calibri" w:hAnsi="Calibri" w:cs="Calibri"/>
    </w:rPr>
  </w:style>
  <w:style w:type="table" w:styleId="1f1">
    <w:name w:val="Table 3D effects 1"/>
    <w:basedOn w:val="a4"/>
    <w:uiPriority w:val="99"/>
    <w:semiHidden/>
    <w:unhideWhenUsed/>
    <w:rsid w:val="00A501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A501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A501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T-CH\AppData\Roaming\Microsoft\&#1064;&#1072;&#1073;&#1083;&#1086;&#1085;&#1080;\&#1045;&#1076;&#1080;&#1085;&#1080;&#1095;&#1085;&#1072;%20&#1088;&#1072;&#1079;&#1088;&#1077;&#1076;&#1082;&#1072;%20(&#1087;&#1088;&#1072;&#1079;&#1085;&#107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YH0nd1inzkVcejWem3XbFlfMXq6w4K8436V+BRXiykY=</DigestValue>
    </Reference>
    <Reference Type="http://www.w3.org/2000/09/xmldsig#Object" URI="#idOfficeObject">
      <DigestMethod Algorithm="http://www.w3.org/2001/04/xmlenc#sha256"/>
      <DigestValue>QB8RVLgrntdrf0Ic/C6IDb/2kXythfejA/7AR8FJ628=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h8V4rny58SW1Wj9lbrwJUYOXzezvV9IyqCOPXpfnTsg=</DigestValue>
    </Reference>
    <Reference Type="http://www.w3.org/2000/09/xmldsig#Object" URI="#idValidSigLnImg">
      <DigestMethod Algorithm="http://www.w3.org/2001/04/xmlenc#sha256"/>
      <DigestValue>OGGxAwj2sFhq0YG3JAXPcdWkrhSjjIgic/NnQwUOzpY=</DigestValue>
    </Reference>
    <Reference Type="http://www.w3.org/2000/09/xmldsig#Object" URI="#idInvalidSigLnImg">
      <DigestMethod Algorithm="http://www.w3.org/2001/04/xmlenc#sha256"/>
      <DigestValue>eQLkHN8DOWsZ4CVaFUHJdDMU6k2obNbM8t8yNBtav9o=</DigestValue>
    </Reference>
  </SignedInfo>
  <SignatureValue>Cmmp0p9vlqQ/DPsx2hpnovbmSzdrribokDBxEFMSHz8DBY0MomIC2sMMGacKDhcs1SOw/bCFjVXH
Iet8oZC5PPIO/pzqtXIu6zl/1whPm1wIXXZ0AelCmav0SifG5HtBqXnaPQE0KX/07FzWZgPwxabX
DFRiLU3+Z0uaoFLb5jbe8/QG1PNXtPuP8Or6vAwdkZou+LVlArOUQrvT6waO5RIJEBT6Im8eDCxo
Ao4px67PllB3yqOT2WJ+Vr4FvIceiwdlmdQZ1pC+Hgx1r6ZutIwGRTwtiQcnY8oWfnHioFE0t536
LfK45vLy93QSo8uQB9Q9I3Rugay5+WvUAHpTwNxNBulkNfLxQxfc8Nd9qyWQURH74PG2iUmsIkMs
jzDQJyoeXvuBnzugNOQyY7sMVGr5exIN1u/eT1HO0Po2i+TzbXoooxCnmgG1KiRnKdf2hkPgrj4U
32k6Tgxld2HOAqLTmISR2RAJ3ZFhqhqjzl3AGxsvdU9dA5C7WYgLGfBw</SignatureValue>
  <KeyInfo>
    <X509Data>
      <X509Certificate>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jn1AiHx0I/lv7T264RzeeC/69U8WQPFX4F8uUmu6PVI=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5KXXhFQqdSp7wGLSA5YU4RceHSQkcrEFMNsQEg9EB1w=</DigestValue>
      </Reference>
      <Reference URI="/word/document.xml?ContentType=application/vnd.openxmlformats-officedocument.wordprocessingml.document.main+xml">
        <DigestMethod Algorithm="http://www.w3.org/2001/04/xmlenc#sha256"/>
        <DigestValue>mJJb9pCcxGP/KiRs7cb2ziih9717dcnZHF4379npyck=</DigestValue>
      </Reference>
      <Reference URI="/word/endnotes.xml?ContentType=application/vnd.openxmlformats-officedocument.wordprocessingml.endnotes+xml">
        <DigestMethod Algorithm="http://www.w3.org/2001/04/xmlenc#sha256"/>
        <DigestValue>mD4l10sjKEiEtbdCVAoLPBI+5IkzZSXWzIP+9TIcunA=</DigestValue>
      </Reference>
      <Reference URI="/word/fontTable.xml?ContentType=application/vnd.openxmlformats-officedocument.wordprocessingml.fontTable+xml">
        <DigestMethod Algorithm="http://www.w3.org/2001/04/xmlenc#sha256"/>
        <DigestValue>JbTBt4Kc9DzuXuNE0S3iATqrS1SfiOtdHGkrdWmwQjE=</DigestValue>
      </Reference>
      <Reference URI="/word/footnotes.xml?ContentType=application/vnd.openxmlformats-officedocument.wordprocessingml.footnotes+xml">
        <DigestMethod Algorithm="http://www.w3.org/2001/04/xmlenc#sha256"/>
        <DigestValue>4s+eWbv/1byq/O3JAJfCFMaKh+JKB68K8p0u2zNknuo=</DigestValue>
      </Reference>
      <Reference URI="/word/media/image1.emf?ContentType=image/x-emf">
        <DigestMethod Algorithm="http://www.w3.org/2001/04/xmlenc#sha256"/>
        <DigestValue>a2SfIWnZvKuIwYY61PryOdahkG1YFHq+xM3IMVFZd5Q=</DigestValue>
      </Reference>
      <Reference URI="/word/numbering.xml?ContentType=application/vnd.openxmlformats-officedocument.wordprocessingml.numbering+xml">
        <DigestMethod Algorithm="http://www.w3.org/2001/04/xmlenc#sha256"/>
        <DigestValue>sv2+DG4o24IZ4m4ujLPNNmoDYxHVE+A9QqlEYi/Sar4=</DigestValue>
      </Reference>
      <Reference URI="/word/settings.xml?ContentType=application/vnd.openxmlformats-officedocument.wordprocessingml.settings+xml">
        <DigestMethod Algorithm="http://www.w3.org/2001/04/xmlenc#sha256"/>
        <DigestValue>OEyMDAJG4FoTnprJf6vBwjXQQTgeDsyGxM+fIAKCgJE=</DigestValue>
      </Reference>
      <Reference URI="/word/styles.xml?ContentType=application/vnd.openxmlformats-officedocument.wordprocessingml.styles+xml">
        <DigestMethod Algorithm="http://www.w3.org/2001/04/xmlenc#sha256"/>
        <DigestValue>D9bUUwwwQgUbZ5Gsr2iOjKWespvukIB9zR/ZJGkXzBI=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2026-07-21T06:28:24Z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{8E6FDF9A-C8A7-496D-AB27-35D4C3B1878E}</SetupID>
          <SignatureText>Галина Севова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2026-07-21T06:28:24Z</xd:SigningTime>
          <xd:SigningCertificate>
            <xd:Cert>
              <xd:CertDigest>
                <DigestMethod Algorithm="http://www.w3.org/2001/04/xmlenc#sha256"/>
                <DigestValue>B3vFPCIOQ6YBDACwI5JrxiBu1gkKzEuRKMXJXQtjIP8=</DigestValue>
              </xd:CertDigest>
              <xd:IssuerSerial>
                <X509IssuerName>CN=B-Trust Operational Qualified CA, OU=B-Trust, O=BORICA AD, OID.2.5.4.97=NTRBG-201230426, C=BG</X509IssuerName>
                <X509SerialNumber>1096674484621878988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Z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gAx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TAAAARwAAACkAAAAzAAAAa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UAAAASAAAACUAAAAMAAAABAAAAFQAAACcAAAAKgAAADMAAACSAAAARwAAAAEAAABVldtBX0LbQSoAAAAzAAAADQAAAEwAAAAAAAAAAAAAAAAAAAD//////////2gAAAATBDAEOwQ4BD0EMAQgACEENQQyBD4EMgQwBAAACAAAAAgAAAAIAAAACQAAAAkAAAAIAAAABAAAAAo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</Object>
  <Object Id="idInvalidSigLnImg">AQAAAGwAAAAAAAAAAAAAAP8AAAB/AAAAAAAAAAAAAABzGwAAtQ0AACBFTUYAAAEA+B0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6Cs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wAAAEcAAAApAAAAMwAAAGs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lAAAAEgAAAAlAAAADAAAAAQAAABUAAAAnAAAACoAAAAzAAAAkgAAAEcAAAABAAAAVZXbQV9C20EqAAAAMwAAAA0AAABMAAAAAAAAAAAAAAAAAAAA//////////9oAAAAEwQwBDsEOAQ9BDAEIAAhBDUEMgQ+BDIEMAReLAgAAAAIAAAACAAAAAkAAAAJAAAACAAAAAQAAAAK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4873beb7-5857-4685-be1f-d57550cc96cc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68658B9E-C659-4013-AC18-6F75AD3D2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Единична разредка (празна)</Template>
  <TotalTime>0</TotalTime>
  <Pages>2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2026-07-20T12:30:00Z</dcterms:created>
  <dcterms:modified xsi:type="dcterms:W3CDTF">2026-07-21T06:28:00Z</dcterms:modified>
</cp:coreProperties>
</file>