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BA182F">
        <w:rPr>
          <w:rFonts w:ascii="Times New Roman" w:hAnsi="Times New Roman" w:cs="Times New Roman"/>
          <w:sz w:val="28"/>
          <w:szCs w:val="28"/>
        </w:rPr>
        <w:t>53-4122-1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460F7E">
        <w:rPr>
          <w:rFonts w:ascii="Times New Roman" w:hAnsi="Times New Roman" w:cs="Times New Roman"/>
          <w:b/>
          <w:sz w:val="32"/>
          <w:szCs w:val="32"/>
        </w:rPr>
        <w:t>ТЕРЕЗА БАСТИМАН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E35829">
        <w:rPr>
          <w:rFonts w:ascii="Times New Roman" w:hAnsi="Times New Roman" w:cs="Times New Roman"/>
          <w:sz w:val="28"/>
          <w:szCs w:val="28"/>
        </w:rPr>
        <w:t>60</w:t>
      </w:r>
      <w:r w:rsidR="00460F7E">
        <w:rPr>
          <w:rFonts w:ascii="Times New Roman" w:hAnsi="Times New Roman" w:cs="Times New Roman"/>
          <w:sz w:val="28"/>
          <w:szCs w:val="28"/>
        </w:rPr>
        <w:t>74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460F7E">
        <w:rPr>
          <w:rFonts w:ascii="Times New Roman" w:hAnsi="Times New Roman" w:cs="Times New Roman"/>
          <w:sz w:val="28"/>
          <w:szCs w:val="28"/>
        </w:rPr>
        <w:t>02.06</w:t>
      </w:r>
      <w:r w:rsidR="00E35829">
        <w:rPr>
          <w:rFonts w:ascii="Times New Roman" w:hAnsi="Times New Roman" w:cs="Times New Roman"/>
          <w:sz w:val="28"/>
          <w:szCs w:val="28"/>
        </w:rPr>
        <w:t>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BA182F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182F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04B4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o/D6e8Ck47/gCkJI++WOUVce9zkNssFeK5FPGJdcUOo=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I67ysYGcJDtV7XKl5/1cNA4w+nFyMf9gfxsNhtu2Ga4=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2CgPmvChjzLQDZZfKmG8oW8FR0GhXG6q0qZh0tYSnFI=</DigestValue>
    </Reference>
  </SignedInfo>
  <SignatureValue>XRv3torNeREd7chFAbDwgJ/kXYM+4CfdwLs78LdqWLmcYTiPWA1i5toXYUOAPGqzhMxaIMS6Bb1c
H+d6ZooZ3eKB0xizqyqu1pv+O8WH3jRMsE8OOH8Y2IxwylaJaQWBKK92nBMd9PUqyUxWOlDEJLCS
JzC3EVIyz/iiPx+wUnFEpeY6+HbFrd7Xb5od+AYXZx2JgnXSbrYpdyQutYy3lmTEN4UXmCpfVZIm
07Iui3d91PY2lLq2FtOFq6S2RhfCxX4kZQvbxhFslXcC/Gyx+j9Tvyy63Z9Q23Vw7JxdXnqgSf4c
GEy4krw0YDo9SJQEe2ZUbgtrIdncB47QAej/BKLeD/bfG5pVVLmoKIjRwGFyeISr/6e2bH3kDEiP
UKM+TlM+WERHvupyfLKF4AHwlUZuf03sBIREGyRZM9ZfR42JwvrOH3uFvVWV4S3ul3evlReVekOp
qWDczZnG8krzxWgmA1nzdBCYvaZcDVHCkvyfHDnOn9K4jB+rr44ilwUu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L2q3vbBClQ7Xvbv7iaZRxSQ72abRTniAhTPOwuCh9ao=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8sgwtBBq6dNmHJVFlzfTrBRlpc/8N/b5O7PrLWaseBw=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2026-07-21T06:22:26Z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2026-07-21T06:22:26Z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B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6EFDE7E-3D3F-4D07-A0FB-A7D18234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2026-07-21T06:22:00Z</dcterms:modified>
</cp:coreProperties>
</file>