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9A03D8">
        <w:rPr>
          <w:rFonts w:ascii="Times New Roman" w:hAnsi="Times New Roman" w:cs="Times New Roman"/>
          <w:sz w:val="28"/>
          <w:szCs w:val="28"/>
        </w:rPr>
        <w:t>53-4284-1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D1120E">
        <w:rPr>
          <w:rFonts w:ascii="Times New Roman" w:hAnsi="Times New Roman" w:cs="Times New Roman"/>
          <w:b/>
          <w:sz w:val="32"/>
          <w:szCs w:val="32"/>
        </w:rPr>
        <w:t>ИНТЕРНЕШЪНЪЛ ТОП БИЗНЕС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 xml:space="preserve">с. </w:t>
      </w:r>
      <w:r w:rsidR="00D1120E">
        <w:rPr>
          <w:rFonts w:ascii="Times New Roman" w:hAnsi="Times New Roman" w:cs="Times New Roman"/>
          <w:sz w:val="28"/>
          <w:szCs w:val="28"/>
        </w:rPr>
        <w:t>Тръстеник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D327B1">
        <w:rPr>
          <w:rFonts w:ascii="Times New Roman" w:hAnsi="Times New Roman" w:cs="Times New Roman"/>
          <w:sz w:val="28"/>
          <w:szCs w:val="28"/>
        </w:rPr>
        <w:t>51</w:t>
      </w:r>
      <w:r w:rsidR="00367845">
        <w:rPr>
          <w:rFonts w:ascii="Times New Roman" w:hAnsi="Times New Roman" w:cs="Times New Roman"/>
          <w:sz w:val="28"/>
          <w:szCs w:val="28"/>
        </w:rPr>
        <w:t>1</w:t>
      </w:r>
      <w:r w:rsidR="00D1120E">
        <w:rPr>
          <w:rFonts w:ascii="Times New Roman" w:hAnsi="Times New Roman" w:cs="Times New Roman"/>
          <w:sz w:val="28"/>
          <w:szCs w:val="28"/>
        </w:rPr>
        <w:t>1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D327B1">
        <w:rPr>
          <w:rFonts w:ascii="Times New Roman" w:hAnsi="Times New Roman" w:cs="Times New Roman"/>
          <w:sz w:val="28"/>
          <w:szCs w:val="28"/>
        </w:rPr>
        <w:t>1</w:t>
      </w:r>
      <w:r w:rsidR="00D1120E">
        <w:rPr>
          <w:rFonts w:ascii="Times New Roman" w:hAnsi="Times New Roman" w:cs="Times New Roman"/>
          <w:sz w:val="28"/>
          <w:szCs w:val="28"/>
        </w:rPr>
        <w:t>7</w:t>
      </w:r>
      <w:r w:rsidR="00D327B1">
        <w:rPr>
          <w:rFonts w:ascii="Times New Roman" w:hAnsi="Times New Roman" w:cs="Times New Roman"/>
          <w:sz w:val="28"/>
          <w:szCs w:val="28"/>
        </w:rPr>
        <w:t>.0</w:t>
      </w:r>
      <w:r w:rsidR="0019278E">
        <w:rPr>
          <w:rFonts w:ascii="Times New Roman" w:hAnsi="Times New Roman" w:cs="Times New Roman"/>
          <w:sz w:val="28"/>
          <w:szCs w:val="28"/>
        </w:rPr>
        <w:t>7</w:t>
      </w:r>
      <w:r w:rsidR="00E35829">
        <w:rPr>
          <w:rFonts w:ascii="Times New Roman" w:hAnsi="Times New Roman" w:cs="Times New Roman"/>
          <w:sz w:val="28"/>
          <w:szCs w:val="28"/>
        </w:rPr>
        <w:t>.202</w:t>
      </w:r>
      <w:r w:rsidR="00D327B1">
        <w:rPr>
          <w:rFonts w:ascii="Times New Roman" w:hAnsi="Times New Roman" w:cs="Times New Roman"/>
          <w:sz w:val="28"/>
          <w:szCs w:val="28"/>
        </w:rPr>
        <w:t>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9A03D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367845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730" w:rsidRDefault="00481730" w:rsidP="00A50122">
      <w:r>
        <w:separator/>
      </w:r>
    </w:p>
  </w:endnote>
  <w:endnote w:type="continuationSeparator" w:id="0">
    <w:p w:rsidR="00481730" w:rsidRDefault="00481730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730" w:rsidRDefault="00481730" w:rsidP="00A50122">
      <w:r>
        <w:separator/>
      </w:r>
    </w:p>
  </w:footnote>
  <w:footnote w:type="continuationSeparator" w:id="0">
    <w:p w:rsidR="00481730" w:rsidRDefault="00481730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8E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67845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1730"/>
    <w:rsid w:val="0048677B"/>
    <w:rsid w:val="00487070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9499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03D8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1120E"/>
    <w:rsid w:val="00D20425"/>
    <w:rsid w:val="00D22580"/>
    <w:rsid w:val="00D24E98"/>
    <w:rsid w:val="00D31CC2"/>
    <w:rsid w:val="00D31F82"/>
    <w:rsid w:val="00D327B1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F997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08FdWexf9pRGn9jETJ1nRK1+6u9VG6TYi2DcdiKWNp0=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mOjAC/h+eTd8XKZO/k6kB9vvjHAHy/Sj/Hjj9nJ1s0Q=</DigestValue>
    </Reference>
    <Reference Type="http://www.w3.org/2000/09/xmldsig#Object" URI="#idValidSigLnImg">
      <DigestMethod Algorithm="http://www.w3.org/2001/04/xmlenc#sha256"/>
      <DigestValue>EDYX11Ns3U0H9XPrjwDblCDTwv1DKyUiXiHZ1u8K1J0=</DigestValue>
    </Reference>
    <Reference Type="http://www.w3.org/2000/09/xmldsig#Object" URI="#idInvalidSigLnImg">
      <DigestMethod Algorithm="http://www.w3.org/2001/04/xmlenc#sha256"/>
      <DigestValue>EPe+hwTmaznDZ1yt5z0ZTOITL9PCeWo0QOC/pz5lQ2I=</DigestValue>
    </Reference>
  </SignedInfo>
  <SignatureValue>PEfGYNoVqxCKirtbTkJWM2Xz+SwhRjfmpE0JSh3xhZntZw5ZGI34DKmiJUC9I0EpfYKEfAeycbJm
80ieALel3gDVHRDbXZ2qCzpXqRq/SK1bYkf2tQAyDQzjpHVk50xlTh1p2EVA8zEUfk1P79mUqrWS
vJ/TLTNc1rP3ate9SrlbBrpz2FY/ofIKHIRnr3ySA9hHfS7pxcBGLN/oxgdgqTSx8XjYaf3KfSyi
3tAat8rZ9dZ52V9dJ9KP7liLyg2Fw/zrBKMNzE43RR+pjSABauDxhsH5D4gTbjz4u+Ymt+S/uo+E
D/DoVgsK/5R7sQfb9j1o+2wD4ZpADSpAymIYAolDFUyDs+wAqUXKS+bbT6XcpfrAaMI7k01wK6YZ
zpEauctPdjfkeVzv/sLyESpxBDnFMxnWInXFuYC7ZlRuXnNmM5hUpG5I8VJBp8TipgeArChZ8jmk
f8gsA6a1rVnvLKHlcWkkxwcqw3qALe3azEC8wd3w0w3ldfbWw+7uv7+f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6NzNop6owCYFw045ApoA7LrUVf96Z2x+phhT9HbZ4v0=</DigestValue>
      </Reference>
      <Reference URI="/word/endnotes.xml?ContentType=application/vnd.openxmlformats-officedocument.wordprocessingml.endnotes+xml">
        <DigestMethod Algorithm="http://www.w3.org/2001/04/xmlenc#sha256"/>
        <DigestValue>loWQX1z0tjUXPc9YCVbgipWNN969ndO2MJiPmSCbpt8=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020iqPYBEQUIp7wpoSvdhyzySqgH731Aeg4ZkjcVQIE=</DigestValue>
      </Reference>
      <Reference URI="/word/media/image1.emf?ContentType=image/x-emf">
        <DigestMethod Algorithm="http://www.w3.org/2001/04/xmlenc#sha256"/>
        <DigestValue>T0g1itwL+VvaaA074h+9u34vrbQUXrgCMJ4TB/MyK9I=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lu8qLuU4LOlSKmLgrJoLmAvPHGWUBcR5++cAoMiRE/M=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2026-07-21T06:32:27Z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2026-07-21T06:32:27Z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BR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BY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Y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G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6Cs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ReL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SC0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IQt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D22AF9-A8ED-41B2-B2AF-D290C453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2026-07-20T11:59:00Z</dcterms:created>
  <dcterms:modified xsi:type="dcterms:W3CDTF">2026-07-21T06:32:00Z</dcterms:modified>
</cp:coreProperties>
</file>