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EC46C8">
        <w:rPr>
          <w:rFonts w:ascii="Times New Roman" w:hAnsi="Times New Roman" w:cs="Times New Roman"/>
          <w:sz w:val="28"/>
          <w:szCs w:val="28"/>
        </w:rPr>
        <w:t>53-4120-1/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4624E">
        <w:rPr>
          <w:rFonts w:ascii="Times New Roman" w:hAnsi="Times New Roman" w:cs="Times New Roman"/>
          <w:b/>
          <w:sz w:val="32"/>
          <w:szCs w:val="32"/>
        </w:rPr>
        <w:t>„</w:t>
      </w:r>
      <w:r w:rsidR="009D4F8B">
        <w:rPr>
          <w:rFonts w:ascii="Times New Roman" w:hAnsi="Times New Roman" w:cs="Times New Roman"/>
          <w:b/>
          <w:sz w:val="32"/>
          <w:szCs w:val="32"/>
        </w:rPr>
        <w:t>ЕСТ БЪЛГАРИЯ</w:t>
      </w:r>
      <w:r w:rsidR="00E4624E">
        <w:rPr>
          <w:rFonts w:ascii="Times New Roman" w:hAnsi="Times New Roman" w:cs="Times New Roman"/>
          <w:b/>
          <w:sz w:val="32"/>
          <w:szCs w:val="32"/>
        </w:rPr>
        <w:t>“</w:t>
      </w:r>
      <w:r w:rsidR="007C5ADB">
        <w:rPr>
          <w:rFonts w:ascii="Times New Roman" w:hAnsi="Times New Roman" w:cs="Times New Roman"/>
          <w:b/>
          <w:sz w:val="32"/>
          <w:szCs w:val="32"/>
        </w:rPr>
        <w:t xml:space="preserve"> ЕООД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D327B1">
        <w:rPr>
          <w:rFonts w:ascii="Times New Roman" w:hAnsi="Times New Roman" w:cs="Times New Roman"/>
          <w:sz w:val="28"/>
          <w:szCs w:val="28"/>
        </w:rPr>
        <w:t xml:space="preserve">с. </w:t>
      </w:r>
      <w:r w:rsidR="009D4F8B">
        <w:rPr>
          <w:rFonts w:ascii="Times New Roman" w:hAnsi="Times New Roman" w:cs="Times New Roman"/>
          <w:sz w:val="28"/>
          <w:szCs w:val="28"/>
        </w:rPr>
        <w:t>Красен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D327B1">
        <w:rPr>
          <w:rFonts w:ascii="Times New Roman" w:hAnsi="Times New Roman" w:cs="Times New Roman"/>
          <w:sz w:val="28"/>
          <w:szCs w:val="28"/>
        </w:rPr>
        <w:t>Иваново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D327B1">
        <w:rPr>
          <w:rFonts w:ascii="Times New Roman" w:hAnsi="Times New Roman" w:cs="Times New Roman"/>
          <w:sz w:val="28"/>
          <w:szCs w:val="28"/>
        </w:rPr>
        <w:t>51</w:t>
      </w:r>
      <w:r w:rsidR="009D4F8B">
        <w:rPr>
          <w:rFonts w:ascii="Times New Roman" w:hAnsi="Times New Roman" w:cs="Times New Roman"/>
          <w:sz w:val="28"/>
          <w:szCs w:val="28"/>
        </w:rPr>
        <w:t>31</w:t>
      </w:r>
      <w:r w:rsidR="00FD6361">
        <w:rPr>
          <w:rFonts w:ascii="Times New Roman" w:hAnsi="Times New Roman" w:cs="Times New Roman"/>
          <w:sz w:val="28"/>
          <w:szCs w:val="28"/>
        </w:rPr>
        <w:t>-1/</w:t>
      </w:r>
      <w:r w:rsidR="00D327B1">
        <w:rPr>
          <w:rFonts w:ascii="Times New Roman" w:hAnsi="Times New Roman" w:cs="Times New Roman"/>
          <w:sz w:val="28"/>
          <w:szCs w:val="28"/>
        </w:rPr>
        <w:t>1</w:t>
      </w:r>
      <w:r w:rsidR="009D4F8B">
        <w:rPr>
          <w:rFonts w:ascii="Times New Roman" w:hAnsi="Times New Roman" w:cs="Times New Roman"/>
          <w:sz w:val="28"/>
          <w:szCs w:val="28"/>
        </w:rPr>
        <w:t>3</w:t>
      </w:r>
      <w:r w:rsidR="00D327B1">
        <w:rPr>
          <w:rFonts w:ascii="Times New Roman" w:hAnsi="Times New Roman" w:cs="Times New Roman"/>
          <w:sz w:val="28"/>
          <w:szCs w:val="28"/>
        </w:rPr>
        <w:t>.0</w:t>
      </w:r>
      <w:r w:rsidR="009D4F8B">
        <w:rPr>
          <w:rFonts w:ascii="Times New Roman" w:hAnsi="Times New Roman" w:cs="Times New Roman"/>
          <w:sz w:val="28"/>
          <w:szCs w:val="28"/>
        </w:rPr>
        <w:t>8</w:t>
      </w:r>
      <w:r w:rsidR="00E35829">
        <w:rPr>
          <w:rFonts w:ascii="Times New Roman" w:hAnsi="Times New Roman" w:cs="Times New Roman"/>
          <w:sz w:val="28"/>
          <w:szCs w:val="28"/>
        </w:rPr>
        <w:t>.202</w:t>
      </w:r>
      <w:r w:rsidR="00D327B1">
        <w:rPr>
          <w:rFonts w:ascii="Times New Roman" w:hAnsi="Times New Roman" w:cs="Times New Roman"/>
          <w:sz w:val="28"/>
          <w:szCs w:val="28"/>
        </w:rPr>
        <w:t>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r w:rsidR="00EC46C8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  <w:bookmarkEnd w:id="0"/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>04.08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367845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39A" w:rsidRDefault="00C0139A" w:rsidP="00A50122">
      <w:r>
        <w:separator/>
      </w:r>
    </w:p>
  </w:endnote>
  <w:endnote w:type="continuationSeparator" w:id="0">
    <w:p w:rsidR="00C0139A" w:rsidRDefault="00C0139A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39A" w:rsidRDefault="00C0139A" w:rsidP="00A50122">
      <w:r>
        <w:separator/>
      </w:r>
    </w:p>
  </w:footnote>
  <w:footnote w:type="continuationSeparator" w:id="0">
    <w:p w:rsidR="00C0139A" w:rsidRDefault="00C0139A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8E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3C15"/>
    <w:rsid w:val="00365D2B"/>
    <w:rsid w:val="00367845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0F7E"/>
    <w:rsid w:val="004640EB"/>
    <w:rsid w:val="00465F2C"/>
    <w:rsid w:val="00466E1F"/>
    <w:rsid w:val="00475A29"/>
    <w:rsid w:val="0047796E"/>
    <w:rsid w:val="00481730"/>
    <w:rsid w:val="0048677B"/>
    <w:rsid w:val="00487070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47C3"/>
    <w:rsid w:val="00680E3D"/>
    <w:rsid w:val="00681AA5"/>
    <w:rsid w:val="006821D2"/>
    <w:rsid w:val="00687D0A"/>
    <w:rsid w:val="0069499A"/>
    <w:rsid w:val="006A0E05"/>
    <w:rsid w:val="006A1F9E"/>
    <w:rsid w:val="006A5D46"/>
    <w:rsid w:val="006A6762"/>
    <w:rsid w:val="006B1435"/>
    <w:rsid w:val="006C107E"/>
    <w:rsid w:val="006C14AC"/>
    <w:rsid w:val="006C1CE8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4680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D4F8B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46C74"/>
    <w:rsid w:val="00A50122"/>
    <w:rsid w:val="00A5689D"/>
    <w:rsid w:val="00A71916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7EDF"/>
    <w:rsid w:val="00BF53D9"/>
    <w:rsid w:val="00C0139A"/>
    <w:rsid w:val="00C05CDD"/>
    <w:rsid w:val="00C11C05"/>
    <w:rsid w:val="00C216F1"/>
    <w:rsid w:val="00C369F9"/>
    <w:rsid w:val="00C41FED"/>
    <w:rsid w:val="00C47929"/>
    <w:rsid w:val="00C47B2B"/>
    <w:rsid w:val="00C5166B"/>
    <w:rsid w:val="00C55155"/>
    <w:rsid w:val="00C65711"/>
    <w:rsid w:val="00C82B20"/>
    <w:rsid w:val="00C83354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1120E"/>
    <w:rsid w:val="00D20425"/>
    <w:rsid w:val="00D22580"/>
    <w:rsid w:val="00D24E98"/>
    <w:rsid w:val="00D31CC2"/>
    <w:rsid w:val="00D31F82"/>
    <w:rsid w:val="00D327B1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C2A9B"/>
    <w:rsid w:val="00EC46C8"/>
    <w:rsid w:val="00EC4AA8"/>
    <w:rsid w:val="00EC56C9"/>
    <w:rsid w:val="00ED1AF5"/>
    <w:rsid w:val="00ED3EEE"/>
    <w:rsid w:val="00EE2F7D"/>
    <w:rsid w:val="00EE3242"/>
    <w:rsid w:val="00EE6FA8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AD3D2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fUNR5sbVuK5Gtqn6Kzd0P8D67AtHtoLXQSU+s4lQRAg=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+fUVt1VRueiZU6lBdm6BKiR29BEF3fnxj7pbyKeWh+g=</DigestValue>
    </Reference>
    <Reference Type="http://www.w3.org/2000/09/xmldsig#Object" URI="#idValidSigLnImg">
      <DigestMethod Algorithm="http://www.w3.org/2001/04/xmlenc#sha256"/>
      <DigestValue>OGGxAwj2sFhq0YG3JAXPcdWkrhSjjIgic/NnQwUOzpY=</DigestValue>
    </Reference>
    <Reference Type="http://www.w3.org/2000/09/xmldsig#Object" URI="#idInvalidSigLnImg">
      <DigestMethod Algorithm="http://www.w3.org/2001/04/xmlenc#sha256"/>
      <DigestValue>vrngfN6QT2iUs0wYvmI1GHK5UnwM2PIRUDOrj/W84qw=</DigestValue>
    </Reference>
  </SignedInfo>
  <SignatureValue>Id59d5ZWr7QCpOi7o/MDEiAWHKWK25uDvPpIO7U3bMgLt+fkchtC8sPLNWoxTzb3HKwXMZ7kAXWu
jX8xKspmssU8oYgNrl5ZyfkGUiBM7HxcCges75DdNlYa5Eb4YyRpY/4q5lIzkzuQQSyXFfR8hxZL
GPein06y6AV921bGPC94ANRq9/Odfj4VZy+klwIIugRNzePajucXgl5CJ2lqGFuIISdbj+afdjOu
D8thSJLLBzM3J/OAtMon4l0qz2ByO5CsDqjoNcBaytDaWO0Wp7YmQeYAyM2oQ5XNs1Z8g7u0sy28
SNY3b/MKTzTXUkoStB191j7VG0ygi6GRSwuonrYLve4vuDz+KZCRuB/6vp0LIOyHY5EKISP6kH+0
xyZ+NfemCM5CvOlCHoqU1tyAHoiE5NWgH/uI0oqCKVwdL0ucQ9TBnryYsvBhOsBiaFMm2hLdfTEK
xqwuZhDSGTwNYgdk1NkB23FsBWxPn0rcdDioAnRG+etW1ZvP78fRPOjl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0JnDAcaSu4HV1YIQw0uGSrNM0AcRh4pWwM9e+tFg1e8=</DigestValue>
      </Reference>
      <Reference URI="/word/endnotes.xml?ContentType=application/vnd.openxmlformats-officedocument.wordprocessingml.endnotes+xml">
        <DigestMethod Algorithm="http://www.w3.org/2001/04/xmlenc#sha256"/>
        <DigestValue>mD4l10sjKEiEtbdCVAoLPBI+5IkzZSXWzIP+9TIcunA=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4s+eWbv/1byq/O3JAJfCFMaKh+JKB68K8p0u2zNknuo=</DigestValue>
      </Reference>
      <Reference URI="/word/media/image1.emf?ContentType=image/x-emf">
        <DigestMethod Algorithm="http://www.w3.org/2001/04/xmlenc#sha256"/>
        <DigestValue>bxpNj6aA4KZWKwdtQQhxM/s5RigZ9wTLCzV9NF2afvw=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RP1PxsdaFIsg90vopEwQUWhS2Wa8sI/r9rB/0Q8x+TE=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2026-07-21T06:09:37Z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2026-07-21T06:09:37Z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x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AAA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QAA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AAA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QAA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AAA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AAA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4873beb7-5857-4685-be1f-d57550cc96cc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4E8FEB-EBF4-4F62-B406-61C8680FC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2026-07-20T12:30:00Z</dcterms:created>
  <dcterms:modified xsi:type="dcterms:W3CDTF">2026-07-21T06:09:00Z</dcterms:modified>
</cp:coreProperties>
</file>