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E93240">
        <w:rPr>
          <w:rFonts w:ascii="Times New Roman" w:hAnsi="Times New Roman" w:cs="Times New Roman"/>
          <w:sz w:val="28"/>
          <w:szCs w:val="28"/>
        </w:rPr>
        <w:t>53-3423-1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3D48FB">
        <w:rPr>
          <w:rFonts w:ascii="Times New Roman" w:hAnsi="Times New Roman" w:cs="Times New Roman"/>
          <w:b/>
          <w:sz w:val="32"/>
          <w:szCs w:val="32"/>
        </w:rPr>
        <w:t>ПАРТЬОРИ АУТО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19278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19278E">
        <w:rPr>
          <w:rFonts w:ascii="Times New Roman" w:hAnsi="Times New Roman" w:cs="Times New Roman"/>
          <w:sz w:val="28"/>
          <w:szCs w:val="28"/>
        </w:rPr>
        <w:t>0</w:t>
      </w:r>
      <w:r w:rsidR="003D48FB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E9324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48FB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932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A18DE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cUZ13fB+K7G38t3050kSS9JjTtOn2Y+qnSfGAf/kJIs=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ocbRMCG+rSUNaX4ZFNtQMk13sm+FCEMXwsm4y118hPQ=</DigestValue>
    </Reference>
    <Reference Type="http://www.w3.org/2000/09/xmldsig#Object" URI="#idValidSigLnImg">
      <DigestMethod Algorithm="http://www.w3.org/2001/04/xmlenc#sha256"/>
      <DigestValue>EDYX11Ns3U0H9XPrjwDblCDTwv1DKyUiXiHZ1u8K1J0=</DigestValue>
    </Reference>
    <Reference Type="http://www.w3.org/2000/09/xmldsig#Object" URI="#idInvalidSigLnImg">
      <DigestMethod Algorithm="http://www.w3.org/2001/04/xmlenc#sha256"/>
      <DigestValue>0kk/MmnILxpTJxai58JW3MjNAfsCQTIbBc+aEBZO020=</DigestValue>
    </Reference>
  </SignedInfo>
  <SignatureValue>g97M4fDHLyi16MMsQafg8778JzH7SrOB86/R9UA6Y1auhM8393XluA0WGtE52E7TOT5MEBTIKAIL
mkumpb9S6S/DOipS1TN++J36WOQC5M1yjQWqRE7J1fLYAlnFouRDtfzJ5tvSXW+BLvCPZ19NhSvm
7m9o2tC6AHX2lNoazJdMIfHhn93U3dRgSfR3p0yXwFaVcIhfbP3DNp3+Fg1aEttjmr7azfOUqQLz
/l2Tb6ABvXDtDQ+VT/1epzMC+rKTMV6lLmtHXiirMCwi4ubdKVMVEK33QiSeOcRcR6i95esyByS8
XV4iTKBGQbkogbHJ3HdPHmCP3IOztS27DXWCK4u89jYhnV88VtPvLZMpJ6oepHxerHNOCT2qHJTN
vTRilJWePeCA3CDn2V61+mZKrV4sswU+IIkUw3XMSwvhYtbGgBdK/xvt2ofrHDFkkbBXglO2HqNn
8Wak5VAfQgSuPnK38RpmnqLXWTojFKU9zMBdG6Ycj/sE8igHN7U2kE3Q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+/5mQpMdYOcRPxuIHJ46Cc8nbxPEnNZjvQahgDgXOcg=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RSEoaQYIq2jXvLJyCXy8RrWuikuOpDfLGw5Hu++Iceg=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2026-07-21T06:33:15Z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2026-07-21T06:33:15Z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R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Y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Y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G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AAAAAAcKDQcKDQcJDQ4WMShFrjFU1TJV1gECBAIDBAECBQoRKyZBowsTMTEAAAAAfqbJd6PIeqDCQFZ4JTd0Lk/HMVPSGy5uFiE4GypVJ0KnHjN9AAABcwAAAACcz+7S6ffb7fnC0t1haH0hMm8aLXIuT8ggOIwoRKslP58cK08AAAE2AAAAAMHg9P///////////+bm5k9SXjw/SzBRzTFU0y1NwSAyVzFGXwEBAjcACA8mnM/u69/SvI9jt4tgjIR9FBosDBEjMVTUMlXWMVPRKUSeDxk4AAAAMAAAAADT6ff///////+Tk5MjK0krSbkvUcsuT8YVJFoTIFIrSbgtTcEQHEdF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4873beb7-5857-4685-be1f-d57550cc96c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EDF6BE-E68B-426E-88E9-2A3D1AF6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2026-07-20T11:59:00Z</dcterms:created>
  <dcterms:modified xsi:type="dcterms:W3CDTF">2026-07-21T06:33:00Z</dcterms:modified>
</cp:coreProperties>
</file>