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04E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</w:rPr>
      </w:pPr>
      <w:r w:rsidRPr="0062399C">
        <w:rPr>
          <w:rFonts w:ascii="Times New Roman" w:hAnsi="Times New Roman" w:cs="Times New Roman"/>
          <w:sz w:val="44"/>
          <w:szCs w:val="44"/>
        </w:rPr>
        <w:t>ОБЩИНА ИВАНОВО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  <w:u w:val="single"/>
        </w:rPr>
      </w:pPr>
      <w:r w:rsidRPr="0062399C">
        <w:rPr>
          <w:rFonts w:ascii="Times New Roman" w:hAnsi="Times New Roman" w:cs="Times New Roman"/>
          <w:sz w:val="44"/>
          <w:szCs w:val="44"/>
          <w:u w:val="single"/>
        </w:rPr>
        <w:t xml:space="preserve">ДИРЕКЦИЯ „АПОФУС“ – 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ОТДЕЛ „</w:t>
      </w:r>
      <w:r w:rsidRPr="0062399C">
        <w:rPr>
          <w:rFonts w:ascii="Times New Roman" w:hAnsi="Times New Roman" w:cs="Times New Roman"/>
          <w:sz w:val="44"/>
          <w:szCs w:val="44"/>
          <w:u w:val="single"/>
        </w:rPr>
        <w:t>МДТ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“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  <w:r w:rsidRPr="0062399C">
        <w:rPr>
          <w:rFonts w:ascii="Times New Roman" w:hAnsi="Times New Roman" w:cs="Times New Roman"/>
          <w:sz w:val="24"/>
          <w:szCs w:val="24"/>
        </w:rPr>
        <w:t>7088 с. Иваново, ул. “Олимпийска“ 75, тел.: 08116 22 54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2399C">
        <w:rPr>
          <w:rFonts w:ascii="Times New Roman" w:hAnsi="Times New Roman" w:cs="Times New Roman"/>
          <w:b/>
          <w:sz w:val="36"/>
          <w:szCs w:val="36"/>
        </w:rPr>
        <w:t xml:space="preserve">С Ъ О Б Щ Е Н И Е 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ПО ЧЛ. 32 ОТ ДОПК</w:t>
      </w: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№</w:t>
      </w:r>
      <w:r w:rsidR="000E7FC0">
        <w:rPr>
          <w:rFonts w:ascii="Times New Roman" w:hAnsi="Times New Roman" w:cs="Times New Roman"/>
          <w:sz w:val="28"/>
          <w:szCs w:val="28"/>
        </w:rPr>
        <w:t xml:space="preserve"> </w:t>
      </w:r>
      <w:r w:rsidR="005B2602">
        <w:rPr>
          <w:rFonts w:ascii="Times New Roman" w:hAnsi="Times New Roman" w:cs="Times New Roman"/>
          <w:sz w:val="28"/>
          <w:szCs w:val="28"/>
        </w:rPr>
        <w:t>53-4291-1</w:t>
      </w:r>
      <w:r w:rsidR="007A5ADF">
        <w:rPr>
          <w:rFonts w:ascii="Times New Roman" w:hAnsi="Times New Roman" w:cs="Times New Roman"/>
          <w:sz w:val="28"/>
          <w:szCs w:val="28"/>
        </w:rPr>
        <w:t>/</w:t>
      </w:r>
      <w:r w:rsidR="00E35829">
        <w:rPr>
          <w:rFonts w:ascii="Times New Roman" w:hAnsi="Times New Roman" w:cs="Times New Roman"/>
          <w:sz w:val="28"/>
          <w:szCs w:val="28"/>
        </w:rPr>
        <w:t>21.07</w:t>
      </w:r>
      <w:r w:rsidR="00CB3964">
        <w:rPr>
          <w:rFonts w:ascii="Times New Roman" w:hAnsi="Times New Roman" w:cs="Times New Roman"/>
          <w:sz w:val="28"/>
          <w:szCs w:val="28"/>
        </w:rPr>
        <w:t>.2026 г.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7FA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D10A4F" w:rsidRDefault="00F00768" w:rsidP="00F00768">
      <w:pPr>
        <w:rPr>
          <w:rFonts w:ascii="Times New Roman" w:hAnsi="Times New Roman" w:cs="Times New Roman"/>
          <w:b/>
          <w:sz w:val="32"/>
          <w:szCs w:val="32"/>
        </w:rPr>
      </w:pPr>
      <w:r w:rsidRPr="0062399C">
        <w:rPr>
          <w:rFonts w:ascii="Times New Roman" w:hAnsi="Times New Roman" w:cs="Times New Roman"/>
          <w:sz w:val="28"/>
          <w:szCs w:val="28"/>
        </w:rPr>
        <w:t>До</w:t>
      </w:r>
      <w:r w:rsidR="00EB0BFC" w:rsidRPr="008C5E25">
        <w:rPr>
          <w:rFonts w:ascii="Times New Roman" w:hAnsi="Times New Roman" w:cs="Times New Roman"/>
          <w:b/>
          <w:sz w:val="32"/>
          <w:szCs w:val="32"/>
        </w:rPr>
        <w:t>:</w:t>
      </w:r>
      <w:r w:rsidR="008D41D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4624E">
        <w:rPr>
          <w:rFonts w:ascii="Times New Roman" w:hAnsi="Times New Roman" w:cs="Times New Roman"/>
          <w:b/>
          <w:sz w:val="32"/>
          <w:szCs w:val="32"/>
        </w:rPr>
        <w:t>„</w:t>
      </w:r>
      <w:r w:rsidR="006C1CE8">
        <w:rPr>
          <w:rFonts w:ascii="Times New Roman" w:hAnsi="Times New Roman" w:cs="Times New Roman"/>
          <w:b/>
          <w:sz w:val="32"/>
          <w:szCs w:val="32"/>
        </w:rPr>
        <w:t>ВИНЕКС 2014</w:t>
      </w:r>
      <w:r w:rsidR="00E4624E">
        <w:rPr>
          <w:rFonts w:ascii="Times New Roman" w:hAnsi="Times New Roman" w:cs="Times New Roman"/>
          <w:b/>
          <w:sz w:val="32"/>
          <w:szCs w:val="32"/>
        </w:rPr>
        <w:t>“</w:t>
      </w:r>
      <w:r w:rsidR="007C5ADB">
        <w:rPr>
          <w:rFonts w:ascii="Times New Roman" w:hAnsi="Times New Roman" w:cs="Times New Roman"/>
          <w:b/>
          <w:sz w:val="32"/>
          <w:szCs w:val="32"/>
        </w:rPr>
        <w:t xml:space="preserve"> ЕООД</w:t>
      </w:r>
    </w:p>
    <w:p w:rsidR="000D42C7" w:rsidRDefault="000D42C7" w:rsidP="00F00768">
      <w:pPr>
        <w:rPr>
          <w:rFonts w:ascii="Times New Roman" w:hAnsi="Times New Roman" w:cs="Times New Roman"/>
          <w:sz w:val="28"/>
          <w:szCs w:val="28"/>
        </w:rPr>
      </w:pPr>
    </w:p>
    <w:p w:rsidR="00136763" w:rsidRDefault="00F00768" w:rsidP="00F00768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BC50AF">
        <w:rPr>
          <w:rFonts w:ascii="Times New Roman" w:hAnsi="Times New Roman" w:cs="Times New Roman"/>
          <w:sz w:val="28"/>
          <w:szCs w:val="28"/>
        </w:rPr>
        <w:t xml:space="preserve"> </w:t>
      </w:r>
      <w:r w:rsidR="00D327B1">
        <w:rPr>
          <w:rFonts w:ascii="Times New Roman" w:hAnsi="Times New Roman" w:cs="Times New Roman"/>
          <w:sz w:val="28"/>
          <w:szCs w:val="28"/>
        </w:rPr>
        <w:t xml:space="preserve">с. </w:t>
      </w:r>
      <w:r w:rsidR="00D1120E">
        <w:rPr>
          <w:rFonts w:ascii="Times New Roman" w:hAnsi="Times New Roman" w:cs="Times New Roman"/>
          <w:sz w:val="28"/>
          <w:szCs w:val="28"/>
        </w:rPr>
        <w:t>Тръстеник</w:t>
      </w:r>
    </w:p>
    <w:p w:rsidR="00CE7341" w:rsidRPr="0062399C" w:rsidRDefault="00CE7341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Община</w:t>
      </w:r>
      <w:r w:rsidR="00920D12">
        <w:rPr>
          <w:rFonts w:ascii="Times New Roman" w:hAnsi="Times New Roman" w:cs="Times New Roman"/>
          <w:sz w:val="28"/>
          <w:szCs w:val="28"/>
        </w:rPr>
        <w:t>:</w:t>
      </w:r>
      <w:r w:rsidR="00D10A4F">
        <w:rPr>
          <w:rFonts w:ascii="Times New Roman" w:hAnsi="Times New Roman" w:cs="Times New Roman"/>
          <w:sz w:val="28"/>
          <w:szCs w:val="28"/>
        </w:rPr>
        <w:t xml:space="preserve"> </w:t>
      </w:r>
      <w:r w:rsidR="00136763">
        <w:rPr>
          <w:rFonts w:ascii="Times New Roman" w:hAnsi="Times New Roman" w:cs="Times New Roman"/>
          <w:sz w:val="28"/>
          <w:szCs w:val="28"/>
        </w:rPr>
        <w:t xml:space="preserve"> </w:t>
      </w:r>
      <w:r w:rsidR="00D327B1">
        <w:rPr>
          <w:rFonts w:ascii="Times New Roman" w:hAnsi="Times New Roman" w:cs="Times New Roman"/>
          <w:sz w:val="28"/>
          <w:szCs w:val="28"/>
        </w:rPr>
        <w:t>Иваново</w:t>
      </w:r>
    </w:p>
    <w:p w:rsidR="00F00768" w:rsidRDefault="00F00768" w:rsidP="00F00768">
      <w:pPr>
        <w:rPr>
          <w:rFonts w:ascii="Times New Roman" w:hAnsi="Times New Roman" w:cs="Times New Roman"/>
          <w:sz w:val="28"/>
          <w:szCs w:val="28"/>
        </w:rPr>
      </w:pPr>
    </w:p>
    <w:p w:rsidR="00C947FA" w:rsidRPr="0062399C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F00768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Уведомяваме Ви, че следва да се явите в 14-дневен срок от публикуване на настоящото съобщение в Община Иваново, Дирекция „АПОФУС“ – МДТ при  Галина Севова </w:t>
      </w:r>
      <w:r w:rsidR="003D75FC">
        <w:rPr>
          <w:rFonts w:ascii="Times New Roman" w:hAnsi="Times New Roman" w:cs="Times New Roman"/>
          <w:sz w:val="28"/>
          <w:szCs w:val="28"/>
        </w:rPr>
        <w:t xml:space="preserve">– </w:t>
      </w:r>
      <w:r w:rsidR="005727E9">
        <w:rPr>
          <w:rFonts w:ascii="Times New Roman" w:hAnsi="Times New Roman" w:cs="Times New Roman"/>
          <w:sz w:val="28"/>
          <w:szCs w:val="28"/>
        </w:rPr>
        <w:t>гл</w:t>
      </w:r>
      <w:r w:rsidR="0094445C">
        <w:rPr>
          <w:rFonts w:ascii="Times New Roman" w:hAnsi="Times New Roman" w:cs="Times New Roman"/>
          <w:sz w:val="28"/>
          <w:szCs w:val="28"/>
        </w:rPr>
        <w:t>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3D75FC">
        <w:rPr>
          <w:rFonts w:ascii="Times New Roman" w:hAnsi="Times New Roman" w:cs="Times New Roman"/>
          <w:sz w:val="28"/>
          <w:szCs w:val="28"/>
        </w:rPr>
        <w:t xml:space="preserve">инспектор </w:t>
      </w:r>
      <w:r w:rsidRPr="0062399C">
        <w:rPr>
          <w:rFonts w:ascii="Times New Roman" w:hAnsi="Times New Roman" w:cs="Times New Roman"/>
          <w:sz w:val="28"/>
          <w:szCs w:val="28"/>
        </w:rPr>
        <w:t>за връчване на Акт за установяване н</w:t>
      </w:r>
      <w:r w:rsidR="002410CE">
        <w:rPr>
          <w:rFonts w:ascii="Times New Roman" w:hAnsi="Times New Roman" w:cs="Times New Roman"/>
          <w:sz w:val="28"/>
          <w:szCs w:val="28"/>
        </w:rPr>
        <w:t>а общински публични вземания</w:t>
      </w:r>
      <w:r w:rsidR="00282586">
        <w:rPr>
          <w:rFonts w:ascii="Times New Roman" w:hAnsi="Times New Roman" w:cs="Times New Roman"/>
          <w:sz w:val="28"/>
          <w:szCs w:val="28"/>
        </w:rPr>
        <w:t xml:space="preserve"> №</w:t>
      </w:r>
      <w:r w:rsidR="002B5169">
        <w:rPr>
          <w:rFonts w:ascii="Times New Roman" w:hAnsi="Times New Roman" w:cs="Times New Roman"/>
          <w:sz w:val="28"/>
          <w:szCs w:val="28"/>
        </w:rPr>
        <w:t xml:space="preserve"> </w:t>
      </w:r>
      <w:r w:rsidR="00C94688">
        <w:rPr>
          <w:rFonts w:ascii="Times New Roman" w:hAnsi="Times New Roman" w:cs="Times New Roman"/>
          <w:sz w:val="28"/>
          <w:szCs w:val="28"/>
        </w:rPr>
        <w:t>202</w:t>
      </w:r>
      <w:r w:rsidR="00D327B1">
        <w:rPr>
          <w:rFonts w:ascii="Times New Roman" w:hAnsi="Times New Roman" w:cs="Times New Roman"/>
          <w:sz w:val="28"/>
          <w:szCs w:val="28"/>
        </w:rPr>
        <w:t>51</w:t>
      </w:r>
      <w:r w:rsidR="00367845">
        <w:rPr>
          <w:rFonts w:ascii="Times New Roman" w:hAnsi="Times New Roman" w:cs="Times New Roman"/>
          <w:sz w:val="28"/>
          <w:szCs w:val="28"/>
        </w:rPr>
        <w:t>1</w:t>
      </w:r>
      <w:r w:rsidR="006C1CE8">
        <w:rPr>
          <w:rFonts w:ascii="Times New Roman" w:hAnsi="Times New Roman" w:cs="Times New Roman"/>
          <w:sz w:val="28"/>
          <w:szCs w:val="28"/>
        </w:rPr>
        <w:t>4</w:t>
      </w:r>
      <w:r w:rsidR="00FD6361">
        <w:rPr>
          <w:rFonts w:ascii="Times New Roman" w:hAnsi="Times New Roman" w:cs="Times New Roman"/>
          <w:sz w:val="28"/>
          <w:szCs w:val="28"/>
        </w:rPr>
        <w:t>-1/</w:t>
      </w:r>
      <w:r w:rsidR="00D327B1">
        <w:rPr>
          <w:rFonts w:ascii="Times New Roman" w:hAnsi="Times New Roman" w:cs="Times New Roman"/>
          <w:sz w:val="28"/>
          <w:szCs w:val="28"/>
        </w:rPr>
        <w:t>1</w:t>
      </w:r>
      <w:r w:rsidR="00D1120E">
        <w:rPr>
          <w:rFonts w:ascii="Times New Roman" w:hAnsi="Times New Roman" w:cs="Times New Roman"/>
          <w:sz w:val="28"/>
          <w:szCs w:val="28"/>
        </w:rPr>
        <w:t>7</w:t>
      </w:r>
      <w:r w:rsidR="00D327B1">
        <w:rPr>
          <w:rFonts w:ascii="Times New Roman" w:hAnsi="Times New Roman" w:cs="Times New Roman"/>
          <w:sz w:val="28"/>
          <w:szCs w:val="28"/>
        </w:rPr>
        <w:t>.0</w:t>
      </w:r>
      <w:r w:rsidR="0019278E">
        <w:rPr>
          <w:rFonts w:ascii="Times New Roman" w:hAnsi="Times New Roman" w:cs="Times New Roman"/>
          <w:sz w:val="28"/>
          <w:szCs w:val="28"/>
        </w:rPr>
        <w:t>7</w:t>
      </w:r>
      <w:r w:rsidR="00E35829">
        <w:rPr>
          <w:rFonts w:ascii="Times New Roman" w:hAnsi="Times New Roman" w:cs="Times New Roman"/>
          <w:sz w:val="28"/>
          <w:szCs w:val="28"/>
        </w:rPr>
        <w:t>.202</w:t>
      </w:r>
      <w:r w:rsidR="00D327B1">
        <w:rPr>
          <w:rFonts w:ascii="Times New Roman" w:hAnsi="Times New Roman" w:cs="Times New Roman"/>
          <w:sz w:val="28"/>
          <w:szCs w:val="28"/>
        </w:rPr>
        <w:t>5</w:t>
      </w:r>
      <w:r w:rsidR="00261458">
        <w:rPr>
          <w:rFonts w:ascii="Times New Roman" w:hAnsi="Times New Roman" w:cs="Times New Roman"/>
          <w:sz w:val="28"/>
          <w:szCs w:val="28"/>
        </w:rPr>
        <w:t xml:space="preserve"> </w:t>
      </w:r>
      <w:r w:rsidR="00CA5DCC">
        <w:rPr>
          <w:rFonts w:ascii="Times New Roman" w:hAnsi="Times New Roman" w:cs="Times New Roman"/>
          <w:sz w:val="28"/>
          <w:szCs w:val="28"/>
        </w:rPr>
        <w:t>г.</w:t>
      </w:r>
      <w:r w:rsidR="005A45B1" w:rsidRPr="0062399C">
        <w:rPr>
          <w:rFonts w:ascii="Times New Roman" w:hAnsi="Times New Roman" w:cs="Times New Roman"/>
          <w:sz w:val="28"/>
          <w:szCs w:val="28"/>
        </w:rPr>
        <w:t xml:space="preserve">    Адрес на Дирекция „АПОФУС“ – МДТ: с. Иваново, ул. “Олимпийска“ 75 ет.1 стая № 3.</w:t>
      </w:r>
    </w:p>
    <w:p w:rsidR="005A45B1" w:rsidRPr="0062399C" w:rsidRDefault="005A45B1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В случай, че не </w:t>
      </w:r>
      <w:r w:rsidR="00B12C6B">
        <w:rPr>
          <w:rFonts w:ascii="Times New Roman" w:hAnsi="Times New Roman" w:cs="Times New Roman"/>
          <w:sz w:val="28"/>
          <w:szCs w:val="28"/>
        </w:rPr>
        <w:t xml:space="preserve">се </w:t>
      </w:r>
      <w:r w:rsidRPr="0062399C">
        <w:rPr>
          <w:rFonts w:ascii="Times New Roman" w:hAnsi="Times New Roman" w:cs="Times New Roman"/>
          <w:sz w:val="28"/>
          <w:szCs w:val="28"/>
        </w:rPr>
        <w:t xml:space="preserve">явите в посочения срок, на основание чл.32 </w:t>
      </w:r>
      <w:r w:rsidR="00913996">
        <w:rPr>
          <w:rFonts w:ascii="Times New Roman" w:hAnsi="Times New Roman" w:cs="Times New Roman"/>
          <w:sz w:val="28"/>
          <w:szCs w:val="28"/>
        </w:rPr>
        <w:t xml:space="preserve">ал.6 </w:t>
      </w:r>
      <w:r w:rsidRPr="0062399C">
        <w:rPr>
          <w:rFonts w:ascii="Times New Roman" w:hAnsi="Times New Roman" w:cs="Times New Roman"/>
          <w:sz w:val="28"/>
          <w:szCs w:val="28"/>
        </w:rPr>
        <w:t>от ДОПК, същият ще бъде приложен към преписката  и ще се счита за редовно връчен.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Служител в Община Иваново,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39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„МДТ“ в </w:t>
      </w:r>
      <w:r w:rsidRPr="0062399C">
        <w:rPr>
          <w:rFonts w:ascii="Times New Roman" w:hAnsi="Times New Roman" w:cs="Times New Roman"/>
          <w:sz w:val="28"/>
          <w:szCs w:val="28"/>
        </w:rPr>
        <w:t>Дирекция „АПОФУС“</w:t>
      </w:r>
    </w:p>
    <w:p w:rsidR="009A1C44" w:rsidRPr="0062399C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Галина Севова – </w:t>
      </w:r>
      <w:r>
        <w:rPr>
          <w:rFonts w:ascii="Times New Roman" w:hAnsi="Times New Roman" w:cs="Times New Roman"/>
          <w:sz w:val="28"/>
          <w:szCs w:val="28"/>
        </w:rPr>
        <w:t xml:space="preserve">гл. </w:t>
      </w:r>
      <w:r w:rsidRPr="0062399C">
        <w:rPr>
          <w:rFonts w:ascii="Times New Roman" w:hAnsi="Times New Roman" w:cs="Times New Roman"/>
          <w:sz w:val="28"/>
          <w:szCs w:val="28"/>
        </w:rPr>
        <w:t>инспектор.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C5166B" w:rsidRDefault="005A45B1" w:rsidP="00F00768">
      <w:pPr>
        <w:rPr>
          <w:rFonts w:ascii="Times New Roman" w:hAnsi="Times New Roman" w:cs="Times New Roman"/>
          <w:sz w:val="28"/>
          <w:szCs w:val="28"/>
        </w:rPr>
      </w:pPr>
      <w:r w:rsidRPr="007B4AA2">
        <w:rPr>
          <w:rFonts w:ascii="Times New Roman" w:hAnsi="Times New Roman" w:cs="Times New Roman"/>
          <w:sz w:val="28"/>
          <w:szCs w:val="28"/>
        </w:rPr>
        <w:t xml:space="preserve">Дата на окачване: </w:t>
      </w:r>
      <w:r w:rsidR="00E35829">
        <w:rPr>
          <w:rFonts w:ascii="Times New Roman" w:hAnsi="Times New Roman" w:cs="Times New Roman"/>
          <w:sz w:val="28"/>
          <w:szCs w:val="28"/>
        </w:rPr>
        <w:t>21.07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bookmarkStart w:id="0" w:name="_GoBack"/>
      <w:r w:rsidR="005B2602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10" o:title=""/>
            <o:lock v:ext="edit" ungrouping="t" rotation="t" cropping="t" verticies="t" text="t" grouping="t"/>
            <o:signatureline v:ext="edit" id="{8E6FDF9A-C8A7-496D-AB27-35D4C3B1878E}" provid="{00000000-0000-0000-0000-000000000000}" o:suggestedsigner2="Гл. инспектор" issignatureline="t"/>
          </v:shape>
        </w:pict>
      </w:r>
      <w:bookmarkEnd w:id="0"/>
    </w:p>
    <w:p w:rsidR="005A45B1" w:rsidRPr="007B4AA2" w:rsidRDefault="00B95E6B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 смъкване:</w:t>
      </w:r>
      <w:r w:rsidR="00743A37">
        <w:rPr>
          <w:rFonts w:ascii="Times New Roman" w:hAnsi="Times New Roman" w:cs="Times New Roman"/>
          <w:sz w:val="28"/>
          <w:szCs w:val="28"/>
        </w:rPr>
        <w:t xml:space="preserve"> </w:t>
      </w:r>
      <w:r w:rsidR="00E35829">
        <w:rPr>
          <w:rFonts w:ascii="Times New Roman" w:hAnsi="Times New Roman" w:cs="Times New Roman"/>
          <w:sz w:val="28"/>
          <w:szCs w:val="28"/>
        </w:rPr>
        <w:t>04.08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="005A45B1"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………………./Г.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0E7FC0">
        <w:rPr>
          <w:rFonts w:ascii="Times New Roman" w:hAnsi="Times New Roman" w:cs="Times New Roman"/>
          <w:sz w:val="28"/>
          <w:szCs w:val="28"/>
        </w:rPr>
        <w:t>Севова/</w:t>
      </w:r>
    </w:p>
    <w:p w:rsidR="005A45B1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367845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</w:p>
    <w:sectPr w:rsidR="00414758" w:rsidSect="004E108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139A" w:rsidRDefault="00C0139A" w:rsidP="00A50122">
      <w:r>
        <w:separator/>
      </w:r>
    </w:p>
  </w:endnote>
  <w:endnote w:type="continuationSeparator" w:id="0">
    <w:p w:rsidR="00C0139A" w:rsidRDefault="00C0139A" w:rsidP="00A50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139A" w:rsidRDefault="00C0139A" w:rsidP="00A50122">
      <w:r>
        <w:separator/>
      </w:r>
    </w:p>
  </w:footnote>
  <w:footnote w:type="continuationSeparator" w:id="0">
    <w:p w:rsidR="00C0139A" w:rsidRDefault="00C0139A" w:rsidP="00A501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BB48D1E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0C21518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4ECB930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BBECFE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FAECB90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608EEE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24367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D88BF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5036E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6E08D5E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7311074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1133A2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9350CFB"/>
    <w:multiLevelType w:val="multilevel"/>
    <w:tmpl w:val="9DF09F08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DEC6B47"/>
    <w:multiLevelType w:val="multilevel"/>
    <w:tmpl w:val="604E1C0A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44A061C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1"/>
  </w:num>
  <w:num w:numId="2">
    <w:abstractNumId w:val="13"/>
  </w:num>
  <w:num w:numId="3">
    <w:abstractNumId w:val="10"/>
  </w:num>
  <w:num w:numId="4">
    <w:abstractNumId w:val="23"/>
  </w:num>
  <w:num w:numId="5">
    <w:abstractNumId w:val="15"/>
  </w:num>
  <w:num w:numId="6">
    <w:abstractNumId w:val="18"/>
  </w:num>
  <w:num w:numId="7">
    <w:abstractNumId w:val="2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6"/>
  </w:num>
  <w:num w:numId="19">
    <w:abstractNumId w:val="17"/>
  </w:num>
  <w:num w:numId="20">
    <w:abstractNumId w:val="22"/>
  </w:num>
  <w:num w:numId="21">
    <w:abstractNumId w:val="19"/>
  </w:num>
  <w:num w:numId="22">
    <w:abstractNumId w:val="12"/>
  </w:num>
  <w:num w:numId="23">
    <w:abstractNumId w:val="25"/>
  </w:num>
  <w:num w:numId="24">
    <w:abstractNumId w:val="14"/>
  </w:num>
  <w:num w:numId="25">
    <w:abstractNumId w:val="24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768"/>
    <w:rsid w:val="00000316"/>
    <w:rsid w:val="00002221"/>
    <w:rsid w:val="0001092D"/>
    <w:rsid w:val="00012AD7"/>
    <w:rsid w:val="00013046"/>
    <w:rsid w:val="00017BB5"/>
    <w:rsid w:val="00033668"/>
    <w:rsid w:val="000354DD"/>
    <w:rsid w:val="00036329"/>
    <w:rsid w:val="0004104D"/>
    <w:rsid w:val="00044132"/>
    <w:rsid w:val="00073441"/>
    <w:rsid w:val="00080818"/>
    <w:rsid w:val="00081361"/>
    <w:rsid w:val="000870FC"/>
    <w:rsid w:val="00090006"/>
    <w:rsid w:val="0009064E"/>
    <w:rsid w:val="000A46A0"/>
    <w:rsid w:val="000B233C"/>
    <w:rsid w:val="000B2CFE"/>
    <w:rsid w:val="000B65B5"/>
    <w:rsid w:val="000C128A"/>
    <w:rsid w:val="000C3DA9"/>
    <w:rsid w:val="000C569C"/>
    <w:rsid w:val="000D42C7"/>
    <w:rsid w:val="000D64B5"/>
    <w:rsid w:val="000D6AC2"/>
    <w:rsid w:val="000E33D9"/>
    <w:rsid w:val="000E51AC"/>
    <w:rsid w:val="000E7FC0"/>
    <w:rsid w:val="000F2200"/>
    <w:rsid w:val="000F50D1"/>
    <w:rsid w:val="00103592"/>
    <w:rsid w:val="001134FE"/>
    <w:rsid w:val="0011553A"/>
    <w:rsid w:val="0013031B"/>
    <w:rsid w:val="0013563F"/>
    <w:rsid w:val="00136763"/>
    <w:rsid w:val="0014015B"/>
    <w:rsid w:val="00144768"/>
    <w:rsid w:val="00152111"/>
    <w:rsid w:val="001565C1"/>
    <w:rsid w:val="00161324"/>
    <w:rsid w:val="0016587D"/>
    <w:rsid w:val="001658A0"/>
    <w:rsid w:val="001659DE"/>
    <w:rsid w:val="0017049A"/>
    <w:rsid w:val="001704C2"/>
    <w:rsid w:val="00176CD9"/>
    <w:rsid w:val="0018558D"/>
    <w:rsid w:val="00190BE3"/>
    <w:rsid w:val="0019278E"/>
    <w:rsid w:val="001927AB"/>
    <w:rsid w:val="001957F8"/>
    <w:rsid w:val="00197874"/>
    <w:rsid w:val="001A0B1B"/>
    <w:rsid w:val="001A3239"/>
    <w:rsid w:val="001A5BF8"/>
    <w:rsid w:val="001C53AF"/>
    <w:rsid w:val="001E74BB"/>
    <w:rsid w:val="0020506C"/>
    <w:rsid w:val="0020645C"/>
    <w:rsid w:val="00206B2A"/>
    <w:rsid w:val="00213AFA"/>
    <w:rsid w:val="00222742"/>
    <w:rsid w:val="00223A96"/>
    <w:rsid w:val="00223EBD"/>
    <w:rsid w:val="002410CE"/>
    <w:rsid w:val="0024598B"/>
    <w:rsid w:val="00250999"/>
    <w:rsid w:val="00257685"/>
    <w:rsid w:val="00260435"/>
    <w:rsid w:val="002612D2"/>
    <w:rsid w:val="00261458"/>
    <w:rsid w:val="002617C7"/>
    <w:rsid w:val="00267B51"/>
    <w:rsid w:val="00272A17"/>
    <w:rsid w:val="00282586"/>
    <w:rsid w:val="00284748"/>
    <w:rsid w:val="0028516D"/>
    <w:rsid w:val="00296BF3"/>
    <w:rsid w:val="002A0F64"/>
    <w:rsid w:val="002A2B5D"/>
    <w:rsid w:val="002A647F"/>
    <w:rsid w:val="002A756D"/>
    <w:rsid w:val="002B149E"/>
    <w:rsid w:val="002B1761"/>
    <w:rsid w:val="002B2EF9"/>
    <w:rsid w:val="002B5169"/>
    <w:rsid w:val="002B69E7"/>
    <w:rsid w:val="002C3B3B"/>
    <w:rsid w:val="002D2AE6"/>
    <w:rsid w:val="002D45AA"/>
    <w:rsid w:val="002E4993"/>
    <w:rsid w:val="002F39F8"/>
    <w:rsid w:val="00302309"/>
    <w:rsid w:val="00303C6A"/>
    <w:rsid w:val="003068C3"/>
    <w:rsid w:val="0030709B"/>
    <w:rsid w:val="00311D81"/>
    <w:rsid w:val="003152B3"/>
    <w:rsid w:val="00316879"/>
    <w:rsid w:val="003403A8"/>
    <w:rsid w:val="00342291"/>
    <w:rsid w:val="00346188"/>
    <w:rsid w:val="003473FA"/>
    <w:rsid w:val="0035042F"/>
    <w:rsid w:val="00360AF5"/>
    <w:rsid w:val="00363C15"/>
    <w:rsid w:val="00365D2B"/>
    <w:rsid w:val="00367845"/>
    <w:rsid w:val="00373227"/>
    <w:rsid w:val="003752E0"/>
    <w:rsid w:val="00377051"/>
    <w:rsid w:val="00384E47"/>
    <w:rsid w:val="00386C36"/>
    <w:rsid w:val="00392941"/>
    <w:rsid w:val="0039553B"/>
    <w:rsid w:val="003A0946"/>
    <w:rsid w:val="003A36EB"/>
    <w:rsid w:val="003A4591"/>
    <w:rsid w:val="003A55B7"/>
    <w:rsid w:val="003A66CB"/>
    <w:rsid w:val="003B3068"/>
    <w:rsid w:val="003B35CD"/>
    <w:rsid w:val="003C271F"/>
    <w:rsid w:val="003D75FC"/>
    <w:rsid w:val="003F2778"/>
    <w:rsid w:val="003F5111"/>
    <w:rsid w:val="003F51C2"/>
    <w:rsid w:val="003F5AC4"/>
    <w:rsid w:val="003F64EC"/>
    <w:rsid w:val="0040741C"/>
    <w:rsid w:val="00414758"/>
    <w:rsid w:val="00422BA8"/>
    <w:rsid w:val="00424610"/>
    <w:rsid w:val="00426EFD"/>
    <w:rsid w:val="00431983"/>
    <w:rsid w:val="00432934"/>
    <w:rsid w:val="004344A4"/>
    <w:rsid w:val="00451AC4"/>
    <w:rsid w:val="00460F7E"/>
    <w:rsid w:val="004640EB"/>
    <w:rsid w:val="00465F2C"/>
    <w:rsid w:val="00466E1F"/>
    <w:rsid w:val="00475A29"/>
    <w:rsid w:val="0047796E"/>
    <w:rsid w:val="00481730"/>
    <w:rsid w:val="0048677B"/>
    <w:rsid w:val="00487070"/>
    <w:rsid w:val="00490A0A"/>
    <w:rsid w:val="004A26AB"/>
    <w:rsid w:val="004A6C3C"/>
    <w:rsid w:val="004C3CA9"/>
    <w:rsid w:val="004C6BE3"/>
    <w:rsid w:val="004D011A"/>
    <w:rsid w:val="004E108E"/>
    <w:rsid w:val="004E4161"/>
    <w:rsid w:val="004E5C10"/>
    <w:rsid w:val="004E5DD9"/>
    <w:rsid w:val="004E6CC8"/>
    <w:rsid w:val="004F5BA9"/>
    <w:rsid w:val="004F7191"/>
    <w:rsid w:val="00501233"/>
    <w:rsid w:val="00502D83"/>
    <w:rsid w:val="00510CE3"/>
    <w:rsid w:val="005162BE"/>
    <w:rsid w:val="005218F7"/>
    <w:rsid w:val="00525CC9"/>
    <w:rsid w:val="005262CA"/>
    <w:rsid w:val="00530BDC"/>
    <w:rsid w:val="00535601"/>
    <w:rsid w:val="00537C04"/>
    <w:rsid w:val="00540E5D"/>
    <w:rsid w:val="005445AC"/>
    <w:rsid w:val="00546EA3"/>
    <w:rsid w:val="00551E78"/>
    <w:rsid w:val="00551F55"/>
    <w:rsid w:val="00557E3D"/>
    <w:rsid w:val="005616B1"/>
    <w:rsid w:val="00570265"/>
    <w:rsid w:val="005727E9"/>
    <w:rsid w:val="00572ACB"/>
    <w:rsid w:val="00587397"/>
    <w:rsid w:val="005935D8"/>
    <w:rsid w:val="005972EA"/>
    <w:rsid w:val="005A45B1"/>
    <w:rsid w:val="005A5789"/>
    <w:rsid w:val="005A79C2"/>
    <w:rsid w:val="005B2602"/>
    <w:rsid w:val="005C01EC"/>
    <w:rsid w:val="005C6D8E"/>
    <w:rsid w:val="005C7789"/>
    <w:rsid w:val="005E0718"/>
    <w:rsid w:val="005F007B"/>
    <w:rsid w:val="00613D24"/>
    <w:rsid w:val="0062399C"/>
    <w:rsid w:val="00632C99"/>
    <w:rsid w:val="00645252"/>
    <w:rsid w:val="0065066D"/>
    <w:rsid w:val="00651EC9"/>
    <w:rsid w:val="00653FD6"/>
    <w:rsid w:val="00662DBD"/>
    <w:rsid w:val="00663F57"/>
    <w:rsid w:val="00665CC9"/>
    <w:rsid w:val="006672EA"/>
    <w:rsid w:val="006747C3"/>
    <w:rsid w:val="00680E3D"/>
    <w:rsid w:val="00681AA5"/>
    <w:rsid w:val="006821D2"/>
    <w:rsid w:val="00687D0A"/>
    <w:rsid w:val="0069499A"/>
    <w:rsid w:val="006A0E05"/>
    <w:rsid w:val="006A1F9E"/>
    <w:rsid w:val="006A5D46"/>
    <w:rsid w:val="006A6762"/>
    <w:rsid w:val="006B1435"/>
    <w:rsid w:val="006C107E"/>
    <w:rsid w:val="006C14AC"/>
    <w:rsid w:val="006C1CE8"/>
    <w:rsid w:val="006D3D74"/>
    <w:rsid w:val="006D4ABD"/>
    <w:rsid w:val="006E0DB2"/>
    <w:rsid w:val="006F5EBA"/>
    <w:rsid w:val="006F6F8B"/>
    <w:rsid w:val="0070435E"/>
    <w:rsid w:val="00713507"/>
    <w:rsid w:val="0071356A"/>
    <w:rsid w:val="00713D38"/>
    <w:rsid w:val="00714AEE"/>
    <w:rsid w:val="00714C14"/>
    <w:rsid w:val="007232EF"/>
    <w:rsid w:val="00724C50"/>
    <w:rsid w:val="007261B8"/>
    <w:rsid w:val="00734ABD"/>
    <w:rsid w:val="00734AEF"/>
    <w:rsid w:val="00743A37"/>
    <w:rsid w:val="00744680"/>
    <w:rsid w:val="007450A6"/>
    <w:rsid w:val="007476E6"/>
    <w:rsid w:val="007552FE"/>
    <w:rsid w:val="00756A50"/>
    <w:rsid w:val="0076397A"/>
    <w:rsid w:val="00764E2D"/>
    <w:rsid w:val="00780DAF"/>
    <w:rsid w:val="0078230A"/>
    <w:rsid w:val="00786A51"/>
    <w:rsid w:val="00797257"/>
    <w:rsid w:val="007A40D2"/>
    <w:rsid w:val="007A5ADF"/>
    <w:rsid w:val="007B3DA2"/>
    <w:rsid w:val="007B4AA2"/>
    <w:rsid w:val="007B544C"/>
    <w:rsid w:val="007B78EC"/>
    <w:rsid w:val="007C5985"/>
    <w:rsid w:val="007C5ADB"/>
    <w:rsid w:val="007C669E"/>
    <w:rsid w:val="007D3D99"/>
    <w:rsid w:val="007E0B5D"/>
    <w:rsid w:val="007E5AC8"/>
    <w:rsid w:val="007F1DF4"/>
    <w:rsid w:val="007F32D8"/>
    <w:rsid w:val="007F42FE"/>
    <w:rsid w:val="007F5ACA"/>
    <w:rsid w:val="008017E6"/>
    <w:rsid w:val="00801AF3"/>
    <w:rsid w:val="00805FEF"/>
    <w:rsid w:val="0081263E"/>
    <w:rsid w:val="00815DFF"/>
    <w:rsid w:val="00816909"/>
    <w:rsid w:val="0082483D"/>
    <w:rsid w:val="00824ACE"/>
    <w:rsid w:val="00827548"/>
    <w:rsid w:val="0083402D"/>
    <w:rsid w:val="00834A35"/>
    <w:rsid w:val="0083569A"/>
    <w:rsid w:val="008404CE"/>
    <w:rsid w:val="0085566F"/>
    <w:rsid w:val="0087765F"/>
    <w:rsid w:val="008A07B7"/>
    <w:rsid w:val="008A08BA"/>
    <w:rsid w:val="008A6BC2"/>
    <w:rsid w:val="008B2817"/>
    <w:rsid w:val="008B4A16"/>
    <w:rsid w:val="008B6EF0"/>
    <w:rsid w:val="008C5E25"/>
    <w:rsid w:val="008C6D0E"/>
    <w:rsid w:val="008D41D0"/>
    <w:rsid w:val="008D5377"/>
    <w:rsid w:val="008F5909"/>
    <w:rsid w:val="00900CCB"/>
    <w:rsid w:val="00901158"/>
    <w:rsid w:val="009044BC"/>
    <w:rsid w:val="00913996"/>
    <w:rsid w:val="0091769F"/>
    <w:rsid w:val="00920D12"/>
    <w:rsid w:val="00923348"/>
    <w:rsid w:val="00923751"/>
    <w:rsid w:val="009301EA"/>
    <w:rsid w:val="00933DBC"/>
    <w:rsid w:val="00936000"/>
    <w:rsid w:val="00943E1B"/>
    <w:rsid w:val="0094445C"/>
    <w:rsid w:val="00944F41"/>
    <w:rsid w:val="00946C1F"/>
    <w:rsid w:val="0095571F"/>
    <w:rsid w:val="00970B95"/>
    <w:rsid w:val="00972AE9"/>
    <w:rsid w:val="009933BC"/>
    <w:rsid w:val="009A1C44"/>
    <w:rsid w:val="009B3F33"/>
    <w:rsid w:val="009B7B23"/>
    <w:rsid w:val="009C0958"/>
    <w:rsid w:val="009C0A08"/>
    <w:rsid w:val="009D23A1"/>
    <w:rsid w:val="009D2416"/>
    <w:rsid w:val="009D24DC"/>
    <w:rsid w:val="009D3BA4"/>
    <w:rsid w:val="009E092A"/>
    <w:rsid w:val="009E579F"/>
    <w:rsid w:val="009E75D9"/>
    <w:rsid w:val="009F5E46"/>
    <w:rsid w:val="00A13687"/>
    <w:rsid w:val="00A17BF3"/>
    <w:rsid w:val="00A3699A"/>
    <w:rsid w:val="00A37396"/>
    <w:rsid w:val="00A430DB"/>
    <w:rsid w:val="00A46C74"/>
    <w:rsid w:val="00A50122"/>
    <w:rsid w:val="00A5689D"/>
    <w:rsid w:val="00A81172"/>
    <w:rsid w:val="00A824C3"/>
    <w:rsid w:val="00A843CE"/>
    <w:rsid w:val="00A90753"/>
    <w:rsid w:val="00A9204E"/>
    <w:rsid w:val="00A92E9D"/>
    <w:rsid w:val="00A97FD0"/>
    <w:rsid w:val="00AA2B4C"/>
    <w:rsid w:val="00AA5868"/>
    <w:rsid w:val="00AA758E"/>
    <w:rsid w:val="00AB7A07"/>
    <w:rsid w:val="00AC10D9"/>
    <w:rsid w:val="00AC2A7B"/>
    <w:rsid w:val="00AD4D01"/>
    <w:rsid w:val="00AE1F44"/>
    <w:rsid w:val="00AF0DBC"/>
    <w:rsid w:val="00AF1977"/>
    <w:rsid w:val="00AF50DA"/>
    <w:rsid w:val="00AF67CC"/>
    <w:rsid w:val="00B04B21"/>
    <w:rsid w:val="00B073D0"/>
    <w:rsid w:val="00B12C6B"/>
    <w:rsid w:val="00B1563F"/>
    <w:rsid w:val="00B258D7"/>
    <w:rsid w:val="00B27319"/>
    <w:rsid w:val="00B43F1C"/>
    <w:rsid w:val="00B44B7F"/>
    <w:rsid w:val="00B45373"/>
    <w:rsid w:val="00B555D5"/>
    <w:rsid w:val="00B67E15"/>
    <w:rsid w:val="00B779E9"/>
    <w:rsid w:val="00B87F8D"/>
    <w:rsid w:val="00B95E6B"/>
    <w:rsid w:val="00BA2361"/>
    <w:rsid w:val="00BA5337"/>
    <w:rsid w:val="00BC50AF"/>
    <w:rsid w:val="00BC7A0A"/>
    <w:rsid w:val="00BD166F"/>
    <w:rsid w:val="00BD3ABE"/>
    <w:rsid w:val="00BD4672"/>
    <w:rsid w:val="00BD6BA1"/>
    <w:rsid w:val="00BE2196"/>
    <w:rsid w:val="00BE2316"/>
    <w:rsid w:val="00BE4660"/>
    <w:rsid w:val="00BE7EDF"/>
    <w:rsid w:val="00BF53D9"/>
    <w:rsid w:val="00C0139A"/>
    <w:rsid w:val="00C05CDD"/>
    <w:rsid w:val="00C11C05"/>
    <w:rsid w:val="00C216F1"/>
    <w:rsid w:val="00C369F9"/>
    <w:rsid w:val="00C41FED"/>
    <w:rsid w:val="00C47929"/>
    <w:rsid w:val="00C47B2B"/>
    <w:rsid w:val="00C5166B"/>
    <w:rsid w:val="00C55155"/>
    <w:rsid w:val="00C65711"/>
    <w:rsid w:val="00C82B20"/>
    <w:rsid w:val="00C83354"/>
    <w:rsid w:val="00C846B1"/>
    <w:rsid w:val="00C86C35"/>
    <w:rsid w:val="00C94688"/>
    <w:rsid w:val="00C947FA"/>
    <w:rsid w:val="00C9480E"/>
    <w:rsid w:val="00CA0404"/>
    <w:rsid w:val="00CA4A34"/>
    <w:rsid w:val="00CA5DCC"/>
    <w:rsid w:val="00CB3964"/>
    <w:rsid w:val="00CB44AC"/>
    <w:rsid w:val="00CB4618"/>
    <w:rsid w:val="00CB6848"/>
    <w:rsid w:val="00CB6F1F"/>
    <w:rsid w:val="00CC7192"/>
    <w:rsid w:val="00CD20C2"/>
    <w:rsid w:val="00CD3217"/>
    <w:rsid w:val="00CE7341"/>
    <w:rsid w:val="00CE7ABD"/>
    <w:rsid w:val="00CF5208"/>
    <w:rsid w:val="00D02D58"/>
    <w:rsid w:val="00D03E81"/>
    <w:rsid w:val="00D10A4F"/>
    <w:rsid w:val="00D1120E"/>
    <w:rsid w:val="00D20425"/>
    <w:rsid w:val="00D22580"/>
    <w:rsid w:val="00D24E98"/>
    <w:rsid w:val="00D31CC2"/>
    <w:rsid w:val="00D31F82"/>
    <w:rsid w:val="00D327B1"/>
    <w:rsid w:val="00D41437"/>
    <w:rsid w:val="00D51E7E"/>
    <w:rsid w:val="00D54578"/>
    <w:rsid w:val="00D568C7"/>
    <w:rsid w:val="00D6683D"/>
    <w:rsid w:val="00D718FC"/>
    <w:rsid w:val="00D8397B"/>
    <w:rsid w:val="00DA74A6"/>
    <w:rsid w:val="00DB675A"/>
    <w:rsid w:val="00DC3ED4"/>
    <w:rsid w:val="00DC45C5"/>
    <w:rsid w:val="00DC7346"/>
    <w:rsid w:val="00DD5CAB"/>
    <w:rsid w:val="00DF12EE"/>
    <w:rsid w:val="00DF7DB7"/>
    <w:rsid w:val="00E0339C"/>
    <w:rsid w:val="00E05D65"/>
    <w:rsid w:val="00E07A45"/>
    <w:rsid w:val="00E141A7"/>
    <w:rsid w:val="00E162E9"/>
    <w:rsid w:val="00E20E8E"/>
    <w:rsid w:val="00E218B1"/>
    <w:rsid w:val="00E25EA7"/>
    <w:rsid w:val="00E27B8D"/>
    <w:rsid w:val="00E35829"/>
    <w:rsid w:val="00E40EFF"/>
    <w:rsid w:val="00E45529"/>
    <w:rsid w:val="00E4624E"/>
    <w:rsid w:val="00E52E4A"/>
    <w:rsid w:val="00E556F0"/>
    <w:rsid w:val="00E56726"/>
    <w:rsid w:val="00E701A1"/>
    <w:rsid w:val="00E70812"/>
    <w:rsid w:val="00E719C4"/>
    <w:rsid w:val="00E75397"/>
    <w:rsid w:val="00E81C7E"/>
    <w:rsid w:val="00E84B07"/>
    <w:rsid w:val="00E901A3"/>
    <w:rsid w:val="00E90E40"/>
    <w:rsid w:val="00EA567F"/>
    <w:rsid w:val="00EB0BFC"/>
    <w:rsid w:val="00EB2756"/>
    <w:rsid w:val="00EC2A9B"/>
    <w:rsid w:val="00EC4AA8"/>
    <w:rsid w:val="00EC56C9"/>
    <w:rsid w:val="00ED1AF5"/>
    <w:rsid w:val="00ED3EEE"/>
    <w:rsid w:val="00EE2F7D"/>
    <w:rsid w:val="00EE3242"/>
    <w:rsid w:val="00F0025D"/>
    <w:rsid w:val="00F00768"/>
    <w:rsid w:val="00F05A82"/>
    <w:rsid w:val="00F119FE"/>
    <w:rsid w:val="00F14CE2"/>
    <w:rsid w:val="00F3166A"/>
    <w:rsid w:val="00F355B2"/>
    <w:rsid w:val="00F37785"/>
    <w:rsid w:val="00F41B85"/>
    <w:rsid w:val="00F4276C"/>
    <w:rsid w:val="00F44D94"/>
    <w:rsid w:val="00F54048"/>
    <w:rsid w:val="00F546CE"/>
    <w:rsid w:val="00F57267"/>
    <w:rsid w:val="00F630DD"/>
    <w:rsid w:val="00F63C90"/>
    <w:rsid w:val="00F73ECA"/>
    <w:rsid w:val="00FA12D5"/>
    <w:rsid w:val="00FB2250"/>
    <w:rsid w:val="00FB50BB"/>
    <w:rsid w:val="00FD6361"/>
    <w:rsid w:val="00FE2FBF"/>
    <w:rsid w:val="00FE4D0F"/>
    <w:rsid w:val="00FE6085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496DA4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A50122"/>
    <w:rPr>
      <w:rFonts w:ascii="Calibri" w:hAnsi="Calibri" w:cs="Calibri"/>
    </w:rPr>
  </w:style>
  <w:style w:type="paragraph" w:styleId="1">
    <w:name w:val="heading 1"/>
    <w:basedOn w:val="a2"/>
    <w:next w:val="a2"/>
    <w:link w:val="10"/>
    <w:uiPriority w:val="9"/>
    <w:qFormat/>
    <w:rsid w:val="00A50122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A50122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A50122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A50122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A50122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A50122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A50122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A50122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A50122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лавие 1 Знак"/>
    <w:basedOn w:val="a3"/>
    <w:link w:val="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22">
    <w:name w:val="Заглавие 2 Знак"/>
    <w:basedOn w:val="a3"/>
    <w:link w:val="2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32">
    <w:name w:val="Заглавие 3 Знак"/>
    <w:basedOn w:val="a3"/>
    <w:link w:val="31"/>
    <w:uiPriority w:val="9"/>
    <w:rsid w:val="00A50122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42">
    <w:name w:val="Заглавие 4 Знак"/>
    <w:basedOn w:val="a3"/>
    <w:link w:val="41"/>
    <w:uiPriority w:val="9"/>
    <w:rsid w:val="00A50122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52">
    <w:name w:val="Заглавие 5 Знак"/>
    <w:basedOn w:val="a3"/>
    <w:link w:val="51"/>
    <w:uiPriority w:val="9"/>
    <w:rsid w:val="00A50122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60">
    <w:name w:val="Заглавие 6 Знак"/>
    <w:basedOn w:val="a3"/>
    <w:link w:val="6"/>
    <w:uiPriority w:val="9"/>
    <w:rsid w:val="00A50122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70">
    <w:name w:val="Заглавие 7 Знак"/>
    <w:basedOn w:val="a3"/>
    <w:link w:val="7"/>
    <w:uiPriority w:val="9"/>
    <w:rsid w:val="00A50122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80">
    <w:name w:val="Заглавие 8 Знак"/>
    <w:basedOn w:val="a3"/>
    <w:link w:val="8"/>
    <w:uiPriority w:val="9"/>
    <w:rsid w:val="00A50122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90">
    <w:name w:val="Заглавие 9 Знак"/>
    <w:basedOn w:val="a3"/>
    <w:link w:val="9"/>
    <w:uiPriority w:val="9"/>
    <w:rsid w:val="00A50122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A50122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a7">
    <w:name w:val="Заглавие Знак"/>
    <w:basedOn w:val="a3"/>
    <w:link w:val="a6"/>
    <w:uiPriority w:val="10"/>
    <w:rsid w:val="00A50122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A5012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лавие Знак"/>
    <w:basedOn w:val="a3"/>
    <w:link w:val="a8"/>
    <w:uiPriority w:val="11"/>
    <w:rsid w:val="00A50122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A50122"/>
    <w:rPr>
      <w:rFonts w:ascii="Calibri" w:hAnsi="Calibri" w:cs="Calibr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A50122"/>
    <w:rPr>
      <w:rFonts w:ascii="Calibri" w:hAnsi="Calibri" w:cs="Calibri"/>
      <w:i/>
      <w:iCs/>
    </w:rPr>
  </w:style>
  <w:style w:type="character" w:styleId="ac">
    <w:name w:val="Intense Emphasis"/>
    <w:basedOn w:val="a3"/>
    <w:uiPriority w:val="21"/>
    <w:qFormat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d">
    <w:name w:val="Strong"/>
    <w:basedOn w:val="a3"/>
    <w:uiPriority w:val="22"/>
    <w:qFormat/>
    <w:rsid w:val="00A50122"/>
    <w:rPr>
      <w:rFonts w:ascii="Calibri" w:hAnsi="Calibri" w:cs="Calibri"/>
      <w:b/>
      <w:bCs/>
    </w:rPr>
  </w:style>
  <w:style w:type="paragraph" w:styleId="ae">
    <w:name w:val="Quote"/>
    <w:basedOn w:val="a2"/>
    <w:next w:val="a2"/>
    <w:link w:val="af"/>
    <w:uiPriority w:val="29"/>
    <w:qFormat/>
    <w:rsid w:val="00A5012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">
    <w:name w:val="Цитат Знак"/>
    <w:basedOn w:val="a3"/>
    <w:link w:val="ae"/>
    <w:uiPriority w:val="29"/>
    <w:rsid w:val="00A50122"/>
    <w:rPr>
      <w:rFonts w:ascii="Calibri" w:hAnsi="Calibri" w:cs="Calibri"/>
      <w:i/>
      <w:iCs/>
      <w:color w:val="404040" w:themeColor="text1" w:themeTint="BF"/>
    </w:rPr>
  </w:style>
  <w:style w:type="paragraph" w:styleId="af0">
    <w:name w:val="Intense Quote"/>
    <w:basedOn w:val="a2"/>
    <w:next w:val="a2"/>
    <w:link w:val="af1"/>
    <w:uiPriority w:val="30"/>
    <w:qFormat/>
    <w:rsid w:val="00A5012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af1">
    <w:name w:val="Интензивно цитиране Знак"/>
    <w:basedOn w:val="a3"/>
    <w:link w:val="af0"/>
    <w:uiPriority w:val="30"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f2">
    <w:name w:val="Subtle Reference"/>
    <w:basedOn w:val="a3"/>
    <w:uiPriority w:val="31"/>
    <w:qFormat/>
    <w:rsid w:val="00A50122"/>
    <w:rPr>
      <w:rFonts w:ascii="Calibri" w:hAnsi="Calibri" w:cs="Calibri"/>
      <w:smallCaps/>
      <w:color w:val="5A5A5A" w:themeColor="text1" w:themeTint="A5"/>
    </w:rPr>
  </w:style>
  <w:style w:type="character" w:styleId="af3">
    <w:name w:val="Intense Reference"/>
    <w:basedOn w:val="a3"/>
    <w:uiPriority w:val="32"/>
    <w:qFormat/>
    <w:rsid w:val="00A50122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af4">
    <w:name w:val="Book Title"/>
    <w:basedOn w:val="a3"/>
    <w:uiPriority w:val="33"/>
    <w:qFormat/>
    <w:rsid w:val="00A50122"/>
    <w:rPr>
      <w:rFonts w:ascii="Calibri" w:hAnsi="Calibri" w:cs="Calibri"/>
      <w:b/>
      <w:bCs/>
      <w:i/>
      <w:iCs/>
      <w:spacing w:val="5"/>
    </w:rPr>
  </w:style>
  <w:style w:type="character" w:styleId="af5">
    <w:name w:val="Hyperlink"/>
    <w:basedOn w:val="a3"/>
    <w:uiPriority w:val="99"/>
    <w:unhideWhenUsed/>
    <w:rsid w:val="00A50122"/>
    <w:rPr>
      <w:rFonts w:ascii="Calibri" w:hAnsi="Calibri" w:cs="Calibri"/>
      <w:color w:val="1F4E79" w:themeColor="accent1" w:themeShade="80"/>
      <w:u w:val="single"/>
    </w:rPr>
  </w:style>
  <w:style w:type="character" w:styleId="af6">
    <w:name w:val="FollowedHyperlink"/>
    <w:basedOn w:val="a3"/>
    <w:uiPriority w:val="99"/>
    <w:unhideWhenUsed/>
    <w:rsid w:val="00A50122"/>
    <w:rPr>
      <w:rFonts w:ascii="Calibri" w:hAnsi="Calibri" w:cs="Calibri"/>
      <w:color w:val="954F72" w:themeColor="followedHyperlink"/>
      <w:u w:val="single"/>
    </w:rPr>
  </w:style>
  <w:style w:type="paragraph" w:styleId="af7">
    <w:name w:val="caption"/>
    <w:basedOn w:val="a2"/>
    <w:next w:val="a2"/>
    <w:uiPriority w:val="35"/>
    <w:unhideWhenUsed/>
    <w:qFormat/>
    <w:rsid w:val="00A50122"/>
    <w:pPr>
      <w:spacing w:after="200"/>
    </w:pPr>
    <w:rPr>
      <w:i/>
      <w:iCs/>
      <w:color w:val="44546A" w:themeColor="text2"/>
      <w:szCs w:val="18"/>
    </w:rPr>
  </w:style>
  <w:style w:type="paragraph" w:styleId="af8">
    <w:name w:val="Balloon Text"/>
    <w:basedOn w:val="a2"/>
    <w:link w:val="af9"/>
    <w:uiPriority w:val="99"/>
    <w:semiHidden/>
    <w:unhideWhenUsed/>
    <w:rsid w:val="00A50122"/>
    <w:rPr>
      <w:rFonts w:ascii="Segoe UI" w:hAnsi="Segoe UI" w:cs="Segoe UI"/>
      <w:szCs w:val="18"/>
    </w:rPr>
  </w:style>
  <w:style w:type="character" w:customStyle="1" w:styleId="af9">
    <w:name w:val="Изнесен текст Знак"/>
    <w:basedOn w:val="a3"/>
    <w:link w:val="af8"/>
    <w:uiPriority w:val="99"/>
    <w:semiHidden/>
    <w:rsid w:val="00A50122"/>
    <w:rPr>
      <w:rFonts w:ascii="Segoe UI" w:hAnsi="Segoe UI" w:cs="Segoe UI"/>
      <w:szCs w:val="18"/>
    </w:rPr>
  </w:style>
  <w:style w:type="paragraph" w:styleId="afa">
    <w:name w:val="Block Text"/>
    <w:basedOn w:val="a2"/>
    <w:uiPriority w:val="99"/>
    <w:semiHidden/>
    <w:unhideWhenUsed/>
    <w:rsid w:val="00A5012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A50122"/>
    <w:pPr>
      <w:spacing w:after="120"/>
    </w:pPr>
    <w:rPr>
      <w:szCs w:val="16"/>
    </w:rPr>
  </w:style>
  <w:style w:type="character" w:customStyle="1" w:styleId="34">
    <w:name w:val="Основен текст 3 Знак"/>
    <w:basedOn w:val="a3"/>
    <w:link w:val="33"/>
    <w:uiPriority w:val="99"/>
    <w:semiHidden/>
    <w:rsid w:val="00A50122"/>
    <w:rPr>
      <w:rFonts w:ascii="Calibri" w:hAnsi="Calibri" w:cs="Calibr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A50122"/>
    <w:pPr>
      <w:spacing w:after="120"/>
      <w:ind w:left="360"/>
    </w:pPr>
    <w:rPr>
      <w:szCs w:val="16"/>
    </w:rPr>
  </w:style>
  <w:style w:type="character" w:customStyle="1" w:styleId="36">
    <w:name w:val="Основен текст с отстъп 3 Знак"/>
    <w:basedOn w:val="a3"/>
    <w:link w:val="35"/>
    <w:uiPriority w:val="99"/>
    <w:semiHidden/>
    <w:rsid w:val="00A50122"/>
    <w:rPr>
      <w:rFonts w:ascii="Calibri" w:hAnsi="Calibri" w:cs="Calibri"/>
      <w:szCs w:val="16"/>
    </w:rPr>
  </w:style>
  <w:style w:type="character" w:styleId="afb">
    <w:name w:val="annotation reference"/>
    <w:basedOn w:val="a3"/>
    <w:uiPriority w:val="99"/>
    <w:semiHidden/>
    <w:unhideWhenUsed/>
    <w:rsid w:val="00A50122"/>
    <w:rPr>
      <w:rFonts w:ascii="Calibri" w:hAnsi="Calibri" w:cs="Calibri"/>
      <w:sz w:val="22"/>
      <w:szCs w:val="16"/>
    </w:rPr>
  </w:style>
  <w:style w:type="paragraph" w:styleId="afc">
    <w:name w:val="annotation text"/>
    <w:basedOn w:val="a2"/>
    <w:link w:val="afd"/>
    <w:uiPriority w:val="99"/>
    <w:semiHidden/>
    <w:unhideWhenUsed/>
    <w:rsid w:val="00A50122"/>
    <w:rPr>
      <w:szCs w:val="20"/>
    </w:rPr>
  </w:style>
  <w:style w:type="character" w:customStyle="1" w:styleId="afd">
    <w:name w:val="Текст на коментар Знак"/>
    <w:basedOn w:val="a3"/>
    <w:link w:val="afc"/>
    <w:uiPriority w:val="99"/>
    <w:semiHidden/>
    <w:rsid w:val="00A50122"/>
    <w:rPr>
      <w:rFonts w:ascii="Calibri" w:hAnsi="Calibri" w:cs="Calibri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A50122"/>
    <w:rPr>
      <w:b/>
      <w:bCs/>
    </w:rPr>
  </w:style>
  <w:style w:type="character" w:customStyle="1" w:styleId="aff">
    <w:name w:val="Предмет на коментар Знак"/>
    <w:basedOn w:val="afd"/>
    <w:link w:val="afe"/>
    <w:uiPriority w:val="99"/>
    <w:semiHidden/>
    <w:rsid w:val="00A50122"/>
    <w:rPr>
      <w:rFonts w:ascii="Calibri" w:hAnsi="Calibri" w:cs="Calibri"/>
      <w:b/>
      <w:bCs/>
      <w:szCs w:val="20"/>
    </w:rPr>
  </w:style>
  <w:style w:type="paragraph" w:styleId="aff0">
    <w:name w:val="Document Map"/>
    <w:basedOn w:val="a2"/>
    <w:link w:val="aff1"/>
    <w:uiPriority w:val="99"/>
    <w:semiHidden/>
    <w:unhideWhenUsed/>
    <w:rsid w:val="00A50122"/>
    <w:rPr>
      <w:rFonts w:ascii="Segoe UI" w:hAnsi="Segoe UI" w:cs="Segoe UI"/>
      <w:szCs w:val="16"/>
    </w:rPr>
  </w:style>
  <w:style w:type="character" w:customStyle="1" w:styleId="aff1">
    <w:name w:val="План на документа Знак"/>
    <w:basedOn w:val="a3"/>
    <w:link w:val="aff0"/>
    <w:uiPriority w:val="99"/>
    <w:semiHidden/>
    <w:rsid w:val="00A50122"/>
    <w:rPr>
      <w:rFonts w:ascii="Segoe UI" w:hAnsi="Segoe UI" w:cs="Segoe UI"/>
      <w:szCs w:val="16"/>
    </w:rPr>
  </w:style>
  <w:style w:type="paragraph" w:styleId="aff2">
    <w:name w:val="endnote text"/>
    <w:basedOn w:val="a2"/>
    <w:link w:val="aff3"/>
    <w:uiPriority w:val="99"/>
    <w:semiHidden/>
    <w:unhideWhenUsed/>
    <w:rsid w:val="00A50122"/>
    <w:rPr>
      <w:szCs w:val="20"/>
    </w:rPr>
  </w:style>
  <w:style w:type="character" w:customStyle="1" w:styleId="aff3">
    <w:name w:val="Текст на бележка в края Знак"/>
    <w:basedOn w:val="a3"/>
    <w:link w:val="aff2"/>
    <w:uiPriority w:val="99"/>
    <w:semiHidden/>
    <w:rsid w:val="00A50122"/>
    <w:rPr>
      <w:rFonts w:ascii="Calibri" w:hAnsi="Calibri" w:cs="Calibri"/>
      <w:szCs w:val="20"/>
    </w:rPr>
  </w:style>
  <w:style w:type="paragraph" w:styleId="aff4">
    <w:name w:val="envelope return"/>
    <w:basedOn w:val="a2"/>
    <w:uiPriority w:val="99"/>
    <w:semiHidden/>
    <w:unhideWhenUsed/>
    <w:rsid w:val="00A50122"/>
    <w:rPr>
      <w:rFonts w:ascii="Calibri Light" w:eastAsiaTheme="majorEastAsia" w:hAnsi="Calibri Light" w:cs="Calibri Light"/>
      <w:szCs w:val="20"/>
    </w:rPr>
  </w:style>
  <w:style w:type="paragraph" w:styleId="aff5">
    <w:name w:val="footnote text"/>
    <w:basedOn w:val="a2"/>
    <w:link w:val="aff6"/>
    <w:uiPriority w:val="99"/>
    <w:semiHidden/>
    <w:unhideWhenUsed/>
    <w:rsid w:val="00A50122"/>
    <w:rPr>
      <w:szCs w:val="20"/>
    </w:rPr>
  </w:style>
  <w:style w:type="character" w:customStyle="1" w:styleId="aff6">
    <w:name w:val="Текст под линия Знак"/>
    <w:basedOn w:val="a3"/>
    <w:link w:val="aff5"/>
    <w:uiPriority w:val="99"/>
    <w:semiHidden/>
    <w:rsid w:val="00A50122"/>
    <w:rPr>
      <w:rFonts w:ascii="Calibri" w:hAnsi="Calibri" w:cs="Calibri"/>
      <w:szCs w:val="20"/>
    </w:rPr>
  </w:style>
  <w:style w:type="character" w:styleId="HTML">
    <w:name w:val="HTML Code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A50122"/>
    <w:rPr>
      <w:rFonts w:ascii="Consolas" w:hAnsi="Consolas"/>
      <w:szCs w:val="20"/>
    </w:rPr>
  </w:style>
  <w:style w:type="character" w:customStyle="1" w:styleId="HTML2">
    <w:name w:val="HTML стандартен Знак"/>
    <w:basedOn w:val="a3"/>
    <w:link w:val="HTML1"/>
    <w:uiPriority w:val="99"/>
    <w:semiHidden/>
    <w:rsid w:val="00A50122"/>
    <w:rPr>
      <w:rFonts w:ascii="Consolas" w:hAnsi="Consolas" w:cs="Calibri"/>
      <w:szCs w:val="20"/>
    </w:rPr>
  </w:style>
  <w:style w:type="character" w:styleId="HTML3">
    <w:name w:val="HTML Typewriter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aff7">
    <w:name w:val="macro"/>
    <w:link w:val="aff8"/>
    <w:uiPriority w:val="99"/>
    <w:semiHidden/>
    <w:unhideWhenUsed/>
    <w:rsid w:val="00A501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aff8">
    <w:name w:val="Текст на макрос Знак"/>
    <w:basedOn w:val="a3"/>
    <w:link w:val="aff7"/>
    <w:uiPriority w:val="99"/>
    <w:semiHidden/>
    <w:rsid w:val="00A50122"/>
    <w:rPr>
      <w:rFonts w:ascii="Consolas" w:hAnsi="Consolas" w:cs="Calibri"/>
      <w:szCs w:val="20"/>
    </w:rPr>
  </w:style>
  <w:style w:type="paragraph" w:styleId="aff9">
    <w:name w:val="Plain Text"/>
    <w:basedOn w:val="a2"/>
    <w:link w:val="affa"/>
    <w:uiPriority w:val="99"/>
    <w:semiHidden/>
    <w:unhideWhenUsed/>
    <w:rsid w:val="00A50122"/>
    <w:rPr>
      <w:rFonts w:ascii="Consolas" w:hAnsi="Consolas"/>
      <w:szCs w:val="21"/>
    </w:rPr>
  </w:style>
  <w:style w:type="character" w:customStyle="1" w:styleId="affa">
    <w:name w:val="Обикновен текст Знак"/>
    <w:basedOn w:val="a3"/>
    <w:link w:val="aff9"/>
    <w:uiPriority w:val="99"/>
    <w:semiHidden/>
    <w:rsid w:val="00A50122"/>
    <w:rPr>
      <w:rFonts w:ascii="Consolas" w:hAnsi="Consolas" w:cs="Calibri"/>
      <w:szCs w:val="21"/>
    </w:rPr>
  </w:style>
  <w:style w:type="character" w:styleId="affb">
    <w:name w:val="Placeholder Text"/>
    <w:basedOn w:val="a3"/>
    <w:uiPriority w:val="99"/>
    <w:semiHidden/>
    <w:rsid w:val="00A50122"/>
    <w:rPr>
      <w:rFonts w:ascii="Calibri" w:hAnsi="Calibri" w:cs="Calibri"/>
      <w:color w:val="3B3838" w:themeColor="background2" w:themeShade="40"/>
    </w:rPr>
  </w:style>
  <w:style w:type="paragraph" w:styleId="affc">
    <w:name w:val="header"/>
    <w:basedOn w:val="a2"/>
    <w:link w:val="affd"/>
    <w:uiPriority w:val="99"/>
    <w:unhideWhenUsed/>
    <w:rsid w:val="00A50122"/>
  </w:style>
  <w:style w:type="character" w:customStyle="1" w:styleId="affd">
    <w:name w:val="Горен колонтитул Знак"/>
    <w:basedOn w:val="a3"/>
    <w:link w:val="affc"/>
    <w:uiPriority w:val="99"/>
    <w:rsid w:val="00A50122"/>
    <w:rPr>
      <w:rFonts w:ascii="Calibri" w:hAnsi="Calibri" w:cs="Calibri"/>
    </w:rPr>
  </w:style>
  <w:style w:type="paragraph" w:styleId="affe">
    <w:name w:val="footer"/>
    <w:basedOn w:val="a2"/>
    <w:link w:val="afff"/>
    <w:uiPriority w:val="99"/>
    <w:unhideWhenUsed/>
    <w:rsid w:val="00A50122"/>
  </w:style>
  <w:style w:type="character" w:customStyle="1" w:styleId="afff">
    <w:name w:val="Долен колонтитул Знак"/>
    <w:basedOn w:val="a3"/>
    <w:link w:val="affe"/>
    <w:uiPriority w:val="99"/>
    <w:rsid w:val="00A50122"/>
    <w:rPr>
      <w:rFonts w:ascii="Calibri" w:hAnsi="Calibri" w:cs="Calibri"/>
    </w:rPr>
  </w:style>
  <w:style w:type="paragraph" w:styleId="91">
    <w:name w:val="toc 9"/>
    <w:basedOn w:val="a2"/>
    <w:next w:val="a2"/>
    <w:autoRedefine/>
    <w:uiPriority w:val="39"/>
    <w:semiHidden/>
    <w:unhideWhenUsed/>
    <w:rsid w:val="00A50122"/>
    <w:pPr>
      <w:spacing w:after="120"/>
      <w:ind w:left="1757"/>
    </w:pPr>
  </w:style>
  <w:style w:type="character" w:customStyle="1" w:styleId="Mention">
    <w:name w:val="Mention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A50122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A50122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A50122"/>
    <w:rPr>
      <w:i/>
      <w:iCs/>
    </w:rPr>
  </w:style>
  <w:style w:type="character" w:customStyle="1" w:styleId="HTML6">
    <w:name w:val="HTML адрес Знак"/>
    <w:basedOn w:val="a3"/>
    <w:link w:val="HTML5"/>
    <w:uiPriority w:val="99"/>
    <w:semiHidden/>
    <w:rsid w:val="00A50122"/>
    <w:rPr>
      <w:rFonts w:ascii="Calibri" w:hAnsi="Calibri" w:cs="Calibri"/>
      <w:i/>
      <w:iCs/>
    </w:rPr>
  </w:style>
  <w:style w:type="character" w:styleId="HTML7">
    <w:name w:val="HTML Definition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8">
    <w:name w:val="HTML Cit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9">
    <w:name w:val="HTML Sample"/>
    <w:basedOn w:val="a3"/>
    <w:uiPriority w:val="99"/>
    <w:semiHidden/>
    <w:unhideWhenUsed/>
    <w:rsid w:val="00A50122"/>
    <w:rPr>
      <w:rFonts w:ascii="Consolas" w:hAnsi="Consolas" w:cs="Calibr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A50122"/>
    <w:rPr>
      <w:rFonts w:ascii="Calibri" w:hAnsi="Calibri" w:cs="Calibri"/>
    </w:rPr>
  </w:style>
  <w:style w:type="paragraph" w:styleId="11">
    <w:name w:val="toc 1"/>
    <w:basedOn w:val="a2"/>
    <w:next w:val="a2"/>
    <w:autoRedefine/>
    <w:uiPriority w:val="39"/>
    <w:semiHidden/>
    <w:unhideWhenUsed/>
    <w:rsid w:val="00A50122"/>
    <w:pPr>
      <w:spacing w:after="100"/>
    </w:pPr>
  </w:style>
  <w:style w:type="paragraph" w:styleId="23">
    <w:name w:val="toc 2"/>
    <w:basedOn w:val="a2"/>
    <w:next w:val="a2"/>
    <w:autoRedefine/>
    <w:uiPriority w:val="39"/>
    <w:semiHidden/>
    <w:unhideWhenUsed/>
    <w:rsid w:val="00A50122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A50122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A50122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A50122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A50122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A50122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A50122"/>
    <w:pPr>
      <w:spacing w:after="100"/>
      <w:ind w:left="1540"/>
    </w:pPr>
  </w:style>
  <w:style w:type="paragraph" w:styleId="afff0">
    <w:name w:val="TOC Heading"/>
    <w:basedOn w:val="1"/>
    <w:next w:val="a2"/>
    <w:uiPriority w:val="39"/>
    <w:semiHidden/>
    <w:unhideWhenUsed/>
    <w:qFormat/>
    <w:rsid w:val="00A50122"/>
    <w:pPr>
      <w:outlineLvl w:val="9"/>
    </w:pPr>
    <w:rPr>
      <w:color w:val="2E74B5" w:themeColor="accent1" w:themeShade="BF"/>
    </w:rPr>
  </w:style>
  <w:style w:type="table" w:styleId="afff1">
    <w:name w:val="Table Professional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">
    <w:name w:val="Medium List 1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4">
    <w:name w:val="Medium Lis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4">
    <w:name w:val="Medium Grid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6">
    <w:name w:val="Medium Grid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2">
    <w:name w:val="Bibliography"/>
    <w:basedOn w:val="a2"/>
    <w:next w:val="a2"/>
    <w:uiPriority w:val="37"/>
    <w:semiHidden/>
    <w:unhideWhenUsed/>
    <w:rsid w:val="00A50122"/>
  </w:style>
  <w:style w:type="character" w:customStyle="1" w:styleId="Hashtag">
    <w:name w:val="Hashtag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paragraph" w:styleId="afff3">
    <w:name w:val="Message Header"/>
    <w:basedOn w:val="a2"/>
    <w:link w:val="afff4"/>
    <w:uiPriority w:val="99"/>
    <w:semiHidden/>
    <w:unhideWhenUsed/>
    <w:rsid w:val="00A501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afff4">
    <w:name w:val="Заглавка на съобщение Знак"/>
    <w:basedOn w:val="a3"/>
    <w:link w:val="afff3"/>
    <w:uiPriority w:val="99"/>
    <w:semiHidden/>
    <w:rsid w:val="00A50122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afff5">
    <w:name w:val="Table Elegant"/>
    <w:basedOn w:val="a4"/>
    <w:uiPriority w:val="99"/>
    <w:semiHidden/>
    <w:unhideWhenUsed/>
    <w:rsid w:val="00A5012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6">
    <w:name w:val="List"/>
    <w:basedOn w:val="a2"/>
    <w:uiPriority w:val="99"/>
    <w:semiHidden/>
    <w:unhideWhenUsed/>
    <w:rsid w:val="00A50122"/>
    <w:pPr>
      <w:ind w:left="360" w:hanging="360"/>
      <w:contextualSpacing/>
    </w:pPr>
  </w:style>
  <w:style w:type="paragraph" w:styleId="27">
    <w:name w:val="List 2"/>
    <w:basedOn w:val="a2"/>
    <w:uiPriority w:val="99"/>
    <w:semiHidden/>
    <w:unhideWhenUsed/>
    <w:rsid w:val="00A50122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A50122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A50122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A50122"/>
    <w:pPr>
      <w:ind w:left="1800" w:hanging="360"/>
      <w:contextualSpacing/>
    </w:pPr>
  </w:style>
  <w:style w:type="table" w:styleId="15">
    <w:name w:val="Table List 1"/>
    <w:basedOn w:val="a4"/>
    <w:uiPriority w:val="99"/>
    <w:semiHidden/>
    <w:unhideWhenUsed/>
    <w:rsid w:val="00A501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List 2"/>
    <w:basedOn w:val="a4"/>
    <w:uiPriority w:val="99"/>
    <w:semiHidden/>
    <w:unhideWhenUsed/>
    <w:rsid w:val="00A501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List 3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List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4"/>
    <w:uiPriority w:val="99"/>
    <w:semiHidden/>
    <w:unhideWhenUsed/>
    <w:rsid w:val="00A501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7">
    <w:name w:val="List Continue"/>
    <w:basedOn w:val="a2"/>
    <w:uiPriority w:val="99"/>
    <w:semiHidden/>
    <w:unhideWhenUsed/>
    <w:rsid w:val="00A50122"/>
    <w:pPr>
      <w:spacing w:after="120"/>
      <w:ind w:left="360"/>
      <w:contextualSpacing/>
    </w:pPr>
  </w:style>
  <w:style w:type="paragraph" w:styleId="29">
    <w:name w:val="List Continue 2"/>
    <w:basedOn w:val="a2"/>
    <w:uiPriority w:val="99"/>
    <w:semiHidden/>
    <w:unhideWhenUsed/>
    <w:rsid w:val="00A50122"/>
    <w:pPr>
      <w:spacing w:after="120"/>
      <w:ind w:left="720"/>
      <w:contextualSpacing/>
    </w:pPr>
  </w:style>
  <w:style w:type="paragraph" w:styleId="3b">
    <w:name w:val="List Continue 3"/>
    <w:basedOn w:val="a2"/>
    <w:uiPriority w:val="99"/>
    <w:semiHidden/>
    <w:unhideWhenUsed/>
    <w:rsid w:val="00A50122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A50122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A50122"/>
    <w:pPr>
      <w:spacing w:after="120"/>
      <w:ind w:left="1800"/>
      <w:contextualSpacing/>
    </w:pPr>
  </w:style>
  <w:style w:type="paragraph" w:styleId="afff8">
    <w:name w:val="List Paragraph"/>
    <w:basedOn w:val="a2"/>
    <w:uiPriority w:val="34"/>
    <w:semiHidden/>
    <w:unhideWhenUsed/>
    <w:qFormat/>
    <w:rsid w:val="00A50122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A50122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A50122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A50122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A50122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A50122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A50122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A50122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A50122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A50122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A50122"/>
    <w:pPr>
      <w:numPr>
        <w:numId w:val="12"/>
      </w:numPr>
      <w:contextualSpacing/>
    </w:pPr>
  </w:style>
  <w:style w:type="table" w:styleId="16">
    <w:name w:val="Table Classic 1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lassic 2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4"/>
    <w:uiPriority w:val="99"/>
    <w:semiHidden/>
    <w:unhideWhenUsed/>
    <w:rsid w:val="00A501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9">
    <w:name w:val="table of figures"/>
    <w:basedOn w:val="a2"/>
    <w:next w:val="a2"/>
    <w:uiPriority w:val="99"/>
    <w:semiHidden/>
    <w:unhideWhenUsed/>
    <w:rsid w:val="00A50122"/>
  </w:style>
  <w:style w:type="character" w:styleId="afffa">
    <w:name w:val="end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paragraph" w:styleId="afffb">
    <w:name w:val="table of authorities"/>
    <w:basedOn w:val="a2"/>
    <w:next w:val="a2"/>
    <w:uiPriority w:val="99"/>
    <w:semiHidden/>
    <w:unhideWhenUsed/>
    <w:rsid w:val="00A50122"/>
    <w:pPr>
      <w:ind w:left="220" w:hanging="220"/>
    </w:pPr>
  </w:style>
  <w:style w:type="paragraph" w:styleId="afffc">
    <w:name w:val="toa heading"/>
    <w:basedOn w:val="a2"/>
    <w:next w:val="a2"/>
    <w:uiPriority w:val="99"/>
    <w:semiHidden/>
    <w:unhideWhenUsed/>
    <w:rsid w:val="00A50122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afffd">
    <w:name w:val="Colorful List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">
    <w:name w:val="Colorful List Accent 6"/>
    <w:basedOn w:val="a4"/>
    <w:uiPriority w:val="72"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7">
    <w:name w:val="Table Colorful 1"/>
    <w:basedOn w:val="a4"/>
    <w:uiPriority w:val="99"/>
    <w:semiHidden/>
    <w:unhideWhenUsed/>
    <w:rsid w:val="00A501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orful 2"/>
    <w:basedOn w:val="a4"/>
    <w:uiPriority w:val="99"/>
    <w:semiHidden/>
    <w:unhideWhenUsed/>
    <w:rsid w:val="00A5012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4"/>
    <w:uiPriority w:val="99"/>
    <w:semiHidden/>
    <w:unhideWhenUsed/>
    <w:rsid w:val="00A5012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e">
    <w:name w:val="Colorful Shading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">
    <w:name w:val="Colorful Grid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1">
    <w:name w:val="Colorful Grid Accent 6"/>
    <w:basedOn w:val="a4"/>
    <w:uiPriority w:val="73"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f0">
    <w:name w:val="envelope address"/>
    <w:basedOn w:val="a2"/>
    <w:uiPriority w:val="99"/>
    <w:semiHidden/>
    <w:unhideWhenUsed/>
    <w:rsid w:val="00A50122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A50122"/>
    <w:pPr>
      <w:numPr>
        <w:numId w:val="26"/>
      </w:numPr>
    </w:pPr>
  </w:style>
  <w:style w:type="table" w:styleId="18">
    <w:name w:val="Plain Table 1"/>
    <w:basedOn w:val="a4"/>
    <w:uiPriority w:val="41"/>
    <w:rsid w:val="00A5012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c">
    <w:name w:val="Plain Table 2"/>
    <w:basedOn w:val="a4"/>
    <w:uiPriority w:val="42"/>
    <w:rsid w:val="00A5012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e">
    <w:name w:val="Plain Table 3"/>
    <w:basedOn w:val="a4"/>
    <w:uiPriority w:val="43"/>
    <w:rsid w:val="00A5012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A5012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4"/>
    <w:uiPriority w:val="45"/>
    <w:rsid w:val="00A5012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1">
    <w:name w:val="No Spacing"/>
    <w:uiPriority w:val="1"/>
    <w:qFormat/>
    <w:rsid w:val="00A50122"/>
    <w:rPr>
      <w:rFonts w:ascii="Calibri" w:hAnsi="Calibri" w:cs="Calibri"/>
    </w:rPr>
  </w:style>
  <w:style w:type="paragraph" w:styleId="affff2">
    <w:name w:val="Date"/>
    <w:basedOn w:val="a2"/>
    <w:next w:val="a2"/>
    <w:link w:val="affff3"/>
    <w:uiPriority w:val="99"/>
    <w:semiHidden/>
    <w:unhideWhenUsed/>
    <w:rsid w:val="00A50122"/>
  </w:style>
  <w:style w:type="character" w:customStyle="1" w:styleId="affff3">
    <w:name w:val="Дата Знак"/>
    <w:basedOn w:val="a3"/>
    <w:link w:val="affff2"/>
    <w:uiPriority w:val="99"/>
    <w:semiHidden/>
    <w:rsid w:val="00A50122"/>
    <w:rPr>
      <w:rFonts w:ascii="Calibri" w:hAnsi="Calibri" w:cs="Calibri"/>
    </w:rPr>
  </w:style>
  <w:style w:type="paragraph" w:styleId="affff4">
    <w:name w:val="Normal (Web)"/>
    <w:basedOn w:val="a2"/>
    <w:uiPriority w:val="99"/>
    <w:semiHidden/>
    <w:unhideWhenUsed/>
    <w:rsid w:val="00A50122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a3"/>
    <w:uiPriority w:val="99"/>
    <w:semiHidden/>
    <w:unhideWhenUsed/>
    <w:rsid w:val="00A50122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A50122"/>
    <w:rPr>
      <w:rFonts w:ascii="Calibri" w:hAnsi="Calibri" w:cs="Calibri"/>
      <w:color w:val="605E5C"/>
      <w:shd w:val="clear" w:color="auto" w:fill="E1DFDD"/>
    </w:rPr>
  </w:style>
  <w:style w:type="paragraph" w:styleId="affff5">
    <w:name w:val="Body Text"/>
    <w:basedOn w:val="a2"/>
    <w:link w:val="affff6"/>
    <w:uiPriority w:val="99"/>
    <w:semiHidden/>
    <w:unhideWhenUsed/>
    <w:rsid w:val="00A50122"/>
    <w:pPr>
      <w:spacing w:after="120"/>
    </w:pPr>
  </w:style>
  <w:style w:type="character" w:customStyle="1" w:styleId="affff6">
    <w:name w:val="Основен текст Знак"/>
    <w:basedOn w:val="a3"/>
    <w:link w:val="affff5"/>
    <w:uiPriority w:val="99"/>
    <w:semiHidden/>
    <w:rsid w:val="00A50122"/>
    <w:rPr>
      <w:rFonts w:ascii="Calibri" w:hAnsi="Calibri" w:cs="Calibri"/>
    </w:rPr>
  </w:style>
  <w:style w:type="paragraph" w:styleId="2d">
    <w:name w:val="Body Text 2"/>
    <w:basedOn w:val="a2"/>
    <w:link w:val="2e"/>
    <w:uiPriority w:val="99"/>
    <w:semiHidden/>
    <w:unhideWhenUsed/>
    <w:rsid w:val="00A50122"/>
    <w:pPr>
      <w:spacing w:after="120" w:line="480" w:lineRule="auto"/>
    </w:pPr>
  </w:style>
  <w:style w:type="character" w:customStyle="1" w:styleId="2e">
    <w:name w:val="Основен текст 2 Знак"/>
    <w:basedOn w:val="a3"/>
    <w:link w:val="2d"/>
    <w:uiPriority w:val="99"/>
    <w:semiHidden/>
    <w:rsid w:val="00A50122"/>
    <w:rPr>
      <w:rFonts w:ascii="Calibri" w:hAnsi="Calibri" w:cs="Calibri"/>
    </w:rPr>
  </w:style>
  <w:style w:type="paragraph" w:styleId="affff7">
    <w:name w:val="Body Text Indent"/>
    <w:basedOn w:val="a2"/>
    <w:link w:val="affff8"/>
    <w:uiPriority w:val="99"/>
    <w:semiHidden/>
    <w:unhideWhenUsed/>
    <w:rsid w:val="00A50122"/>
    <w:pPr>
      <w:spacing w:after="120"/>
      <w:ind w:left="360"/>
    </w:pPr>
  </w:style>
  <w:style w:type="character" w:customStyle="1" w:styleId="affff8">
    <w:name w:val="Основен текст с отстъп Знак"/>
    <w:basedOn w:val="a3"/>
    <w:link w:val="affff7"/>
    <w:uiPriority w:val="99"/>
    <w:semiHidden/>
    <w:rsid w:val="00A50122"/>
    <w:rPr>
      <w:rFonts w:ascii="Calibri" w:hAnsi="Calibri" w:cs="Calibri"/>
    </w:rPr>
  </w:style>
  <w:style w:type="paragraph" w:styleId="2f">
    <w:name w:val="Body Text Indent 2"/>
    <w:basedOn w:val="a2"/>
    <w:link w:val="2f0"/>
    <w:uiPriority w:val="99"/>
    <w:semiHidden/>
    <w:unhideWhenUsed/>
    <w:rsid w:val="00A50122"/>
    <w:pPr>
      <w:spacing w:after="120" w:line="480" w:lineRule="auto"/>
      <w:ind w:left="360"/>
    </w:pPr>
  </w:style>
  <w:style w:type="character" w:customStyle="1" w:styleId="2f0">
    <w:name w:val="Основен текст с отстъп 2 Знак"/>
    <w:basedOn w:val="a3"/>
    <w:link w:val="2f"/>
    <w:uiPriority w:val="99"/>
    <w:semiHidden/>
    <w:rsid w:val="00A50122"/>
    <w:rPr>
      <w:rFonts w:ascii="Calibri" w:hAnsi="Calibri" w:cs="Calibri"/>
    </w:rPr>
  </w:style>
  <w:style w:type="paragraph" w:styleId="affff9">
    <w:name w:val="Body Text First Indent"/>
    <w:basedOn w:val="affff5"/>
    <w:link w:val="affffa"/>
    <w:uiPriority w:val="99"/>
    <w:semiHidden/>
    <w:unhideWhenUsed/>
    <w:rsid w:val="00A50122"/>
    <w:pPr>
      <w:spacing w:after="0"/>
      <w:ind w:firstLine="360"/>
    </w:pPr>
  </w:style>
  <w:style w:type="character" w:customStyle="1" w:styleId="affffa">
    <w:name w:val="Основен текст отстъп първи ред Знак"/>
    <w:basedOn w:val="affff6"/>
    <w:link w:val="affff9"/>
    <w:uiPriority w:val="99"/>
    <w:semiHidden/>
    <w:rsid w:val="00A50122"/>
    <w:rPr>
      <w:rFonts w:ascii="Calibri" w:hAnsi="Calibri" w:cs="Calibri"/>
    </w:rPr>
  </w:style>
  <w:style w:type="paragraph" w:styleId="2f1">
    <w:name w:val="Body Text First Indent 2"/>
    <w:basedOn w:val="affff7"/>
    <w:link w:val="2f2"/>
    <w:uiPriority w:val="99"/>
    <w:semiHidden/>
    <w:unhideWhenUsed/>
    <w:rsid w:val="00A50122"/>
    <w:pPr>
      <w:spacing w:after="0"/>
      <w:ind w:firstLine="360"/>
    </w:pPr>
  </w:style>
  <w:style w:type="character" w:customStyle="1" w:styleId="2f2">
    <w:name w:val="Основен текст отстъп първи ред 2 Знак"/>
    <w:basedOn w:val="affff8"/>
    <w:link w:val="2f1"/>
    <w:uiPriority w:val="99"/>
    <w:semiHidden/>
    <w:rsid w:val="00A50122"/>
    <w:rPr>
      <w:rFonts w:ascii="Calibri" w:hAnsi="Calibri" w:cs="Calibri"/>
    </w:rPr>
  </w:style>
  <w:style w:type="paragraph" w:styleId="affffb">
    <w:name w:val="Normal Indent"/>
    <w:basedOn w:val="a2"/>
    <w:uiPriority w:val="99"/>
    <w:semiHidden/>
    <w:unhideWhenUsed/>
    <w:rsid w:val="00A50122"/>
    <w:pPr>
      <w:ind w:left="720"/>
    </w:pPr>
  </w:style>
  <w:style w:type="paragraph" w:styleId="affffc">
    <w:name w:val="Note Heading"/>
    <w:basedOn w:val="a2"/>
    <w:next w:val="a2"/>
    <w:link w:val="affffd"/>
    <w:uiPriority w:val="99"/>
    <w:semiHidden/>
    <w:unhideWhenUsed/>
    <w:rsid w:val="00A50122"/>
  </w:style>
  <w:style w:type="character" w:customStyle="1" w:styleId="affffd">
    <w:name w:val="Заглавие на бележка Знак"/>
    <w:basedOn w:val="a3"/>
    <w:link w:val="affffc"/>
    <w:uiPriority w:val="99"/>
    <w:semiHidden/>
    <w:rsid w:val="00A50122"/>
    <w:rPr>
      <w:rFonts w:ascii="Calibri" w:hAnsi="Calibri" w:cs="Calibri"/>
    </w:rPr>
  </w:style>
  <w:style w:type="table" w:styleId="affffe">
    <w:name w:val="Table Contemporary"/>
    <w:basedOn w:val="a4"/>
    <w:uiPriority w:val="99"/>
    <w:semiHidden/>
    <w:unhideWhenUsed/>
    <w:rsid w:val="00A501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">
    <w:name w:val="Light List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f0">
    <w:name w:val="Light Shading"/>
    <w:basedOn w:val="a4"/>
    <w:uiPriority w:val="60"/>
    <w:semiHidden/>
    <w:unhideWhenUsed/>
    <w:rsid w:val="00A5012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60"/>
    <w:semiHidden/>
    <w:unhideWhenUsed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f1">
    <w:name w:val="Light Grid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62"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2">
    <w:name w:val="Dark List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5">
    <w:name w:val="Dark List Accent 6"/>
    <w:basedOn w:val="a4"/>
    <w:uiPriority w:val="70"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19">
    <w:name w:val="List Table 1 Light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0">
    <w:name w:val="List Table 1 Light Accent 1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20">
    <w:name w:val="List Table 1 Light Accent 2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30">
    <w:name w:val="List Table 1 Light Accent 3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40">
    <w:name w:val="List Table 1 Light Accent 4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50">
    <w:name w:val="List Table 1 Light Accent 5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60">
    <w:name w:val="List Table 1 Light Accent 6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f3">
    <w:name w:val="List Table 2"/>
    <w:basedOn w:val="a4"/>
    <w:uiPriority w:val="47"/>
    <w:rsid w:val="00A5012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0">
    <w:name w:val="List Table 2 Accent 1"/>
    <w:basedOn w:val="a4"/>
    <w:uiPriority w:val="47"/>
    <w:rsid w:val="00A50122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0">
    <w:name w:val="List Table 2 Accent 2"/>
    <w:basedOn w:val="a4"/>
    <w:uiPriority w:val="47"/>
    <w:rsid w:val="00A50122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0">
    <w:name w:val="List Table 2 Accent 3"/>
    <w:basedOn w:val="a4"/>
    <w:uiPriority w:val="47"/>
    <w:rsid w:val="00A50122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0">
    <w:name w:val="List Table 2 Accent 4"/>
    <w:basedOn w:val="a4"/>
    <w:uiPriority w:val="47"/>
    <w:rsid w:val="00A50122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0">
    <w:name w:val="List Table 2 Accent 5"/>
    <w:basedOn w:val="a4"/>
    <w:uiPriority w:val="47"/>
    <w:rsid w:val="00A50122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0">
    <w:name w:val="List Table 2 Accent 6"/>
    <w:basedOn w:val="a4"/>
    <w:uiPriority w:val="47"/>
    <w:rsid w:val="00A50122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">
    <w:name w:val="List Table 3"/>
    <w:basedOn w:val="a4"/>
    <w:uiPriority w:val="48"/>
    <w:rsid w:val="00A5012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10">
    <w:name w:val="List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320">
    <w:name w:val="List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30">
    <w:name w:val="List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40">
    <w:name w:val="List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50">
    <w:name w:val="List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360">
    <w:name w:val="List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9">
    <w:name w:val="List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0">
    <w:name w:val="List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0">
    <w:name w:val="List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0">
    <w:name w:val="List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0">
    <w:name w:val="List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0">
    <w:name w:val="List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0">
    <w:name w:val="List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8">
    <w:name w:val="List Table 5 Dark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10">
    <w:name w:val="List Table 5 Dark Accent 1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20">
    <w:name w:val="List Table 5 Dark Accent 2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30">
    <w:name w:val="List Table 5 Dark Accent 3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40">
    <w:name w:val="List Table 5 Dark Accent 4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50">
    <w:name w:val="List Table 5 Dark Accent 5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60">
    <w:name w:val="List Table 5 Dark Accent 6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0">
    <w:name w:val="List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0">
    <w:name w:val="List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0">
    <w:name w:val="List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">
    <w:name w:val="List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">
    <w:name w:val="List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">
    <w:name w:val="List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3">
    <w:name w:val="List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10">
    <w:name w:val="List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20">
    <w:name w:val="List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30">
    <w:name w:val="List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4">
    <w:name w:val="List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5">
    <w:name w:val="List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6">
    <w:name w:val="List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3">
    <w:name w:val="E-mail Signature"/>
    <w:basedOn w:val="a2"/>
    <w:link w:val="afffff4"/>
    <w:uiPriority w:val="99"/>
    <w:semiHidden/>
    <w:unhideWhenUsed/>
    <w:rsid w:val="00A50122"/>
  </w:style>
  <w:style w:type="character" w:customStyle="1" w:styleId="afffff4">
    <w:name w:val="Имейл подпис Знак"/>
    <w:basedOn w:val="a3"/>
    <w:link w:val="afffff3"/>
    <w:uiPriority w:val="99"/>
    <w:semiHidden/>
    <w:rsid w:val="00A50122"/>
    <w:rPr>
      <w:rFonts w:ascii="Calibri" w:hAnsi="Calibri" w:cs="Calibri"/>
    </w:rPr>
  </w:style>
  <w:style w:type="paragraph" w:styleId="afffff5">
    <w:name w:val="Salutation"/>
    <w:basedOn w:val="a2"/>
    <w:next w:val="a2"/>
    <w:link w:val="afffff6"/>
    <w:uiPriority w:val="99"/>
    <w:semiHidden/>
    <w:unhideWhenUsed/>
    <w:rsid w:val="00A50122"/>
  </w:style>
  <w:style w:type="character" w:customStyle="1" w:styleId="afffff6">
    <w:name w:val="Приветствие Знак"/>
    <w:basedOn w:val="a3"/>
    <w:link w:val="afffff5"/>
    <w:uiPriority w:val="99"/>
    <w:semiHidden/>
    <w:rsid w:val="00A50122"/>
    <w:rPr>
      <w:rFonts w:ascii="Calibri" w:hAnsi="Calibri" w:cs="Calibri"/>
    </w:rPr>
  </w:style>
  <w:style w:type="table" w:styleId="1a">
    <w:name w:val="Table Columns 1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A5012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A5012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A5012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7">
    <w:name w:val="Signature"/>
    <w:basedOn w:val="a2"/>
    <w:link w:val="afffff8"/>
    <w:uiPriority w:val="99"/>
    <w:semiHidden/>
    <w:unhideWhenUsed/>
    <w:rsid w:val="00A50122"/>
    <w:pPr>
      <w:ind w:left="4320"/>
    </w:pPr>
  </w:style>
  <w:style w:type="character" w:customStyle="1" w:styleId="afffff8">
    <w:name w:val="Подпис Знак"/>
    <w:basedOn w:val="a3"/>
    <w:link w:val="afffff7"/>
    <w:uiPriority w:val="99"/>
    <w:semiHidden/>
    <w:rsid w:val="00A50122"/>
    <w:rPr>
      <w:rFonts w:ascii="Calibri" w:hAnsi="Calibri" w:cs="Calibri"/>
    </w:rPr>
  </w:style>
  <w:style w:type="table" w:styleId="1b">
    <w:name w:val="Table Simple 1"/>
    <w:basedOn w:val="a4"/>
    <w:uiPriority w:val="99"/>
    <w:semiHidden/>
    <w:unhideWhenUsed/>
    <w:rsid w:val="00A5012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4"/>
    <w:uiPriority w:val="99"/>
    <w:semiHidden/>
    <w:unhideWhenUsed/>
    <w:rsid w:val="00A501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4"/>
    <w:uiPriority w:val="99"/>
    <w:semiHidden/>
    <w:unhideWhenUsed/>
    <w:rsid w:val="00A501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uiPriority w:val="99"/>
    <w:rsid w:val="00A501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d">
    <w:name w:val="index 1"/>
    <w:basedOn w:val="a2"/>
    <w:next w:val="a2"/>
    <w:autoRedefine/>
    <w:uiPriority w:val="99"/>
    <w:semiHidden/>
    <w:unhideWhenUsed/>
    <w:rsid w:val="00A50122"/>
    <w:pPr>
      <w:ind w:left="220" w:hanging="220"/>
    </w:pPr>
  </w:style>
  <w:style w:type="paragraph" w:styleId="2f7">
    <w:name w:val="index 2"/>
    <w:basedOn w:val="a2"/>
    <w:next w:val="a2"/>
    <w:autoRedefine/>
    <w:uiPriority w:val="99"/>
    <w:semiHidden/>
    <w:unhideWhenUsed/>
    <w:rsid w:val="00A50122"/>
    <w:pPr>
      <w:ind w:left="440" w:hanging="220"/>
    </w:pPr>
  </w:style>
  <w:style w:type="paragraph" w:styleId="3f2">
    <w:name w:val="index 3"/>
    <w:basedOn w:val="a2"/>
    <w:next w:val="a2"/>
    <w:autoRedefine/>
    <w:uiPriority w:val="99"/>
    <w:semiHidden/>
    <w:unhideWhenUsed/>
    <w:rsid w:val="00A50122"/>
    <w:pPr>
      <w:ind w:left="660" w:hanging="220"/>
    </w:pPr>
  </w:style>
  <w:style w:type="paragraph" w:styleId="4b">
    <w:name w:val="index 4"/>
    <w:basedOn w:val="a2"/>
    <w:next w:val="a2"/>
    <w:autoRedefine/>
    <w:uiPriority w:val="99"/>
    <w:semiHidden/>
    <w:unhideWhenUsed/>
    <w:rsid w:val="00A50122"/>
    <w:pPr>
      <w:ind w:left="880" w:hanging="220"/>
    </w:pPr>
  </w:style>
  <w:style w:type="paragraph" w:styleId="5a">
    <w:name w:val="index 5"/>
    <w:basedOn w:val="a2"/>
    <w:next w:val="a2"/>
    <w:autoRedefine/>
    <w:uiPriority w:val="99"/>
    <w:semiHidden/>
    <w:unhideWhenUsed/>
    <w:rsid w:val="00A50122"/>
    <w:pPr>
      <w:ind w:left="1100" w:hanging="220"/>
    </w:pPr>
  </w:style>
  <w:style w:type="paragraph" w:styleId="67">
    <w:name w:val="index 6"/>
    <w:basedOn w:val="a2"/>
    <w:next w:val="a2"/>
    <w:autoRedefine/>
    <w:uiPriority w:val="99"/>
    <w:semiHidden/>
    <w:unhideWhenUsed/>
    <w:rsid w:val="00A50122"/>
    <w:pPr>
      <w:ind w:left="1320" w:hanging="220"/>
    </w:pPr>
  </w:style>
  <w:style w:type="paragraph" w:styleId="77">
    <w:name w:val="index 7"/>
    <w:basedOn w:val="a2"/>
    <w:next w:val="a2"/>
    <w:autoRedefine/>
    <w:uiPriority w:val="99"/>
    <w:semiHidden/>
    <w:unhideWhenUsed/>
    <w:rsid w:val="00A50122"/>
    <w:pPr>
      <w:ind w:left="1540" w:hanging="220"/>
    </w:pPr>
  </w:style>
  <w:style w:type="paragraph" w:styleId="83">
    <w:name w:val="index 8"/>
    <w:basedOn w:val="a2"/>
    <w:next w:val="a2"/>
    <w:autoRedefine/>
    <w:uiPriority w:val="99"/>
    <w:semiHidden/>
    <w:unhideWhenUsed/>
    <w:rsid w:val="00A50122"/>
    <w:pPr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A50122"/>
    <w:pPr>
      <w:ind w:left="1980" w:hanging="220"/>
    </w:pPr>
  </w:style>
  <w:style w:type="paragraph" w:styleId="afffff9">
    <w:name w:val="index heading"/>
    <w:basedOn w:val="a2"/>
    <w:next w:val="1d"/>
    <w:uiPriority w:val="99"/>
    <w:semiHidden/>
    <w:unhideWhenUsed/>
    <w:rsid w:val="00A50122"/>
    <w:rPr>
      <w:rFonts w:ascii="Calibri Light" w:eastAsiaTheme="majorEastAsia" w:hAnsi="Calibri Light" w:cs="Calibri Light"/>
      <w:b/>
      <w:bCs/>
    </w:rPr>
  </w:style>
  <w:style w:type="paragraph" w:styleId="afffffa">
    <w:name w:val="Closing"/>
    <w:basedOn w:val="a2"/>
    <w:link w:val="afffffb"/>
    <w:uiPriority w:val="99"/>
    <w:semiHidden/>
    <w:unhideWhenUsed/>
    <w:rsid w:val="00A50122"/>
    <w:pPr>
      <w:ind w:left="4320"/>
    </w:pPr>
  </w:style>
  <w:style w:type="character" w:customStyle="1" w:styleId="afffffb">
    <w:name w:val="Заключителна фраза Знак"/>
    <w:basedOn w:val="a3"/>
    <w:link w:val="afffffa"/>
    <w:uiPriority w:val="99"/>
    <w:semiHidden/>
    <w:rsid w:val="00A50122"/>
    <w:rPr>
      <w:rFonts w:ascii="Calibri" w:hAnsi="Calibri" w:cs="Calibri"/>
    </w:rPr>
  </w:style>
  <w:style w:type="table" w:styleId="afffffc">
    <w:name w:val="Table Grid"/>
    <w:basedOn w:val="a4"/>
    <w:uiPriority w:val="39"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e">
    <w:name w:val="Table Grid 1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4"/>
    <w:uiPriority w:val="99"/>
    <w:semiHidden/>
    <w:unhideWhenUsed/>
    <w:rsid w:val="00A5012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Grid 3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Grid 4"/>
    <w:basedOn w:val="a4"/>
    <w:uiPriority w:val="99"/>
    <w:semiHidden/>
    <w:unhideWhenUsed/>
    <w:rsid w:val="00A5012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b">
    <w:name w:val="Table Grid 5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8">
    <w:name w:val="Table Grid 6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8">
    <w:name w:val="Table Grid 7"/>
    <w:basedOn w:val="a4"/>
    <w:uiPriority w:val="99"/>
    <w:semiHidden/>
    <w:unhideWhenUsed/>
    <w:rsid w:val="00A5012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4">
    <w:name w:val="Table Grid 8"/>
    <w:basedOn w:val="a4"/>
    <w:uiPriority w:val="99"/>
    <w:semiHidden/>
    <w:unhideWhenUsed/>
    <w:rsid w:val="00A5012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Grid Table Light"/>
    <w:basedOn w:val="a4"/>
    <w:uiPriority w:val="40"/>
    <w:rsid w:val="00A5012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">
    <w:name w:val="Grid Table 1 Light"/>
    <w:basedOn w:val="a4"/>
    <w:uiPriority w:val="46"/>
    <w:rsid w:val="00A5012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11">
    <w:name w:val="Grid Table 1 Light Accent 1"/>
    <w:basedOn w:val="a4"/>
    <w:uiPriority w:val="46"/>
    <w:rsid w:val="00A50122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21">
    <w:name w:val="Grid Table 1 Light Accent 2"/>
    <w:basedOn w:val="a4"/>
    <w:uiPriority w:val="46"/>
    <w:rsid w:val="00A50122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31">
    <w:name w:val="Grid Table 1 Light Accent 3"/>
    <w:basedOn w:val="a4"/>
    <w:uiPriority w:val="46"/>
    <w:rsid w:val="00A50122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41">
    <w:name w:val="Grid Table 1 Light Accent 4"/>
    <w:basedOn w:val="a4"/>
    <w:uiPriority w:val="46"/>
    <w:rsid w:val="00A50122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51">
    <w:name w:val="Grid Table 1 Light Accent 5"/>
    <w:basedOn w:val="a4"/>
    <w:uiPriority w:val="46"/>
    <w:rsid w:val="00A5012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61">
    <w:name w:val="Grid Table 1 Light Accent 6"/>
    <w:basedOn w:val="a4"/>
    <w:uiPriority w:val="46"/>
    <w:rsid w:val="00A50122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9">
    <w:name w:val="Grid Table 2"/>
    <w:basedOn w:val="a4"/>
    <w:uiPriority w:val="47"/>
    <w:rsid w:val="00A50122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1">
    <w:name w:val="Grid Table 2 Accent 1"/>
    <w:basedOn w:val="a4"/>
    <w:uiPriority w:val="47"/>
    <w:rsid w:val="00A50122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1">
    <w:name w:val="Grid Table 2 Accent 2"/>
    <w:basedOn w:val="a4"/>
    <w:uiPriority w:val="47"/>
    <w:rsid w:val="00A50122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1">
    <w:name w:val="Grid Table 2 Accent 3"/>
    <w:basedOn w:val="a4"/>
    <w:uiPriority w:val="47"/>
    <w:rsid w:val="00A50122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1">
    <w:name w:val="Grid Table 2 Accent 4"/>
    <w:basedOn w:val="a4"/>
    <w:uiPriority w:val="47"/>
    <w:rsid w:val="00A50122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1">
    <w:name w:val="Grid Table 2 Accent 5"/>
    <w:basedOn w:val="a4"/>
    <w:uiPriority w:val="47"/>
    <w:rsid w:val="00A50122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1">
    <w:name w:val="Grid Table 2 Accent 6"/>
    <w:basedOn w:val="a4"/>
    <w:uiPriority w:val="47"/>
    <w:rsid w:val="00A50122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4">
    <w:name w:val="Grid Table 3"/>
    <w:basedOn w:val="a4"/>
    <w:uiPriority w:val="48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11">
    <w:name w:val="Grid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321">
    <w:name w:val="Grid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31">
    <w:name w:val="Grid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41">
    <w:name w:val="Grid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51">
    <w:name w:val="Grid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361">
    <w:name w:val="Grid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d">
    <w:name w:val="Grid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1">
    <w:name w:val="Grid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1">
    <w:name w:val="Grid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1">
    <w:name w:val="Grid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1">
    <w:name w:val="Grid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1">
    <w:name w:val="Grid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1">
    <w:name w:val="Grid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c">
    <w:name w:val="Grid Table 5 Dark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11">
    <w:name w:val="Grid Table 5 Dark Accent 1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521">
    <w:name w:val="Grid Table 5 Dark Accent 2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31">
    <w:name w:val="Grid Table 5 Dark Accent 3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41">
    <w:name w:val="Grid Table 5 Dark Accent 4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51">
    <w:name w:val="Grid Table 5 Dark Accent 5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561">
    <w:name w:val="Grid Table 5 Dark Accent 6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9">
    <w:name w:val="Grid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1">
    <w:name w:val="Grid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1">
    <w:name w:val="Grid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1">
    <w:name w:val="Grid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0">
    <w:name w:val="Grid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0">
    <w:name w:val="Grid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0">
    <w:name w:val="Grid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9">
    <w:name w:val="Grid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11">
    <w:name w:val="Grid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721">
    <w:name w:val="Grid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31">
    <w:name w:val="Grid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40">
    <w:name w:val="Grid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50">
    <w:name w:val="Grid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760">
    <w:name w:val="Grid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1f0">
    <w:name w:val="Table Web 1"/>
    <w:basedOn w:val="a4"/>
    <w:uiPriority w:val="99"/>
    <w:semiHidden/>
    <w:unhideWhenUsed/>
    <w:rsid w:val="00A5012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Web 2"/>
    <w:basedOn w:val="a4"/>
    <w:uiPriority w:val="99"/>
    <w:semiHidden/>
    <w:unhideWhenUsed/>
    <w:rsid w:val="00A5012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Web 3"/>
    <w:basedOn w:val="a4"/>
    <w:uiPriority w:val="99"/>
    <w:rsid w:val="00A5012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e">
    <w:name w:val="foot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character" w:styleId="affffff">
    <w:name w:val="line number"/>
    <w:basedOn w:val="a3"/>
    <w:uiPriority w:val="99"/>
    <w:semiHidden/>
    <w:unhideWhenUsed/>
    <w:rsid w:val="00A50122"/>
    <w:rPr>
      <w:rFonts w:ascii="Calibri" w:hAnsi="Calibri" w:cs="Calibri"/>
    </w:rPr>
  </w:style>
  <w:style w:type="table" w:styleId="1f1">
    <w:name w:val="Table 3D effects 1"/>
    <w:basedOn w:val="a4"/>
    <w:uiPriority w:val="99"/>
    <w:semiHidden/>
    <w:unhideWhenUsed/>
    <w:rsid w:val="00A5012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4"/>
    <w:uiPriority w:val="99"/>
    <w:semiHidden/>
    <w:unhideWhenUsed/>
    <w:rsid w:val="00A5012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3D effects 3"/>
    <w:basedOn w:val="a4"/>
    <w:uiPriority w:val="99"/>
    <w:semiHidden/>
    <w:unhideWhenUsed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0">
    <w:name w:val="Table Theme"/>
    <w:basedOn w:val="a4"/>
    <w:uiPriority w:val="99"/>
    <w:semiHidden/>
    <w:unhideWhenUsed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1">
    <w:name w:val="page number"/>
    <w:basedOn w:val="a3"/>
    <w:uiPriority w:val="99"/>
    <w:semiHidden/>
    <w:unhideWhenUsed/>
    <w:rsid w:val="00A50122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T-CH\AppData\Roaming\Microsoft\&#1064;&#1072;&#1073;&#1083;&#1086;&#1085;&#1080;\&#1045;&#1076;&#1080;&#1085;&#1080;&#1095;&#1085;&#1072;%20&#1088;&#1072;&#1079;&#1088;&#1077;&#1076;&#1082;&#1072;%20(&#1087;&#1088;&#1072;&#1079;&#1085;&#1072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f/br7yRyHjzPsWWbK2HvtGKr51mDJTLKbyKm+sMmacQ=</DigestValue>
    </Reference>
    <Reference Type="http://www.w3.org/2000/09/xmldsig#Object" URI="#idOfficeObject">
      <DigestMethod Algorithm="http://www.w3.org/2001/04/xmlenc#sha256"/>
      <DigestValue>QB8RVLgrntdrf0Ic/C6IDb/2kXythfejA/7AR8FJ628=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StjyNC5AjEP/3M/EFlGNyuK6BfLKp3xbAPl3+dQkhD4=</DigestValue>
    </Reference>
    <Reference Type="http://www.w3.org/2000/09/xmldsig#Object" URI="#idValidSigLnImg">
      <DigestMethod Algorithm="http://www.w3.org/2001/04/xmlenc#sha256"/>
      <DigestValue>LWq4TFGbSpERN4yajky10hm+3HjXLI7hHqTZHKIhBPY=</DigestValue>
    </Reference>
    <Reference Type="http://www.w3.org/2000/09/xmldsig#Object" URI="#idInvalidSigLnImg">
      <DigestMethod Algorithm="http://www.w3.org/2001/04/xmlenc#sha256"/>
      <DigestValue>GmCG7HXTCLyPM1dZG27NBMp35EYj06fjRAJ1CCUcbDk=</DigestValue>
    </Reference>
  </SignedInfo>
  <SignatureValue>Iyoxzr3wADaynCgOUFmLxYwnYbOzMZmAhXAAN2EiDqkt6QW6ZIQPszYi9gnDlaqjcXqnYCyh6F+2
W4Lt+kYDtb94I2L46LLcelRJ35AkghXc5QXgBPbBMj5fzatgxEPVMRc65NiMHp71fQ9KqNo7eS3D
WUWPxQ7ZuTxoL/rhFBAcJQ2sG8K+wC/w0tPqA+Drh4G8e+AXhOppodHZVCol65zp2g7CZqMUKb53
M+vy+piRvjAf0yN1eafa3pFKZl9BFnj1MTikAaveoVUYhQHodBBc7/H3CKb5edMY/z0Fwz5OyMx2
6KqzzjcR/NJYmS6RR4zNX6aPdqKHjnf/jFQJi68HY1X+Rb4Zz95/m3l1Hr8f4FR8Qhosq6mwNKpV
61cMaVmmY/Vz2YDb+BE08rXKTJRpXZxu5usal26MUefgS+Ns9OJZao0GbRgZqGWgZf0QsZBgJZNT
Kk8a/hPPhU5Zb10OaRvEmMd6pqveJiinrclxMvvZBuUqfu4wv/Y1RLF8</SignatureValue>
  <KeyInfo>
    <X509Data>
      <X509Certificate>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jn1AiHx0I/lv7T264RzeeC/69U8WQPFX4F8uUmu6PVI=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5KXXhFQqdSp7wGLSA5YU4RceHSQkcrEFMNsQEg9EB1w=</DigestValue>
      </Reference>
      <Reference URI="/word/document.xml?ContentType=application/vnd.openxmlformats-officedocument.wordprocessingml.document.main+xml">
        <DigestMethod Algorithm="http://www.w3.org/2001/04/xmlenc#sha256"/>
        <DigestValue>yPJXs0P+rrjSIygFQ0U72sfvjkI0GX5m7rkFH+hfyCA=</DigestValue>
      </Reference>
      <Reference URI="/word/endnotes.xml?ContentType=application/vnd.openxmlformats-officedocument.wordprocessingml.endnotes+xml">
        <DigestMethod Algorithm="http://www.w3.org/2001/04/xmlenc#sha256"/>
        <DigestValue>mD4l10sjKEiEtbdCVAoLPBI+5IkzZSXWzIP+9TIcunA=</DigestValue>
      </Reference>
      <Reference URI="/word/fontTable.xml?ContentType=application/vnd.openxmlformats-officedocument.wordprocessingml.fontTable+xml">
        <DigestMethod Algorithm="http://www.w3.org/2001/04/xmlenc#sha256"/>
        <DigestValue>JbTBt4Kc9DzuXuNE0S3iATqrS1SfiOtdHGkrdWmwQjE=</DigestValue>
      </Reference>
      <Reference URI="/word/footnotes.xml?ContentType=application/vnd.openxmlformats-officedocument.wordprocessingml.footnotes+xml">
        <DigestMethod Algorithm="http://www.w3.org/2001/04/xmlenc#sha256"/>
        <DigestValue>4s+eWbv/1byq/O3JAJfCFMaKh+JKB68K8p0u2zNknuo=</DigestValue>
      </Reference>
      <Reference URI="/word/media/image1.emf?ContentType=image/x-emf">
        <DigestMethod Algorithm="http://www.w3.org/2001/04/xmlenc#sha256"/>
        <DigestValue>AqBu7VXYX6zYImcpVz3PnErs+X9Zzpz7OWgXgISkCiw=</DigestValue>
      </Reference>
      <Reference URI="/word/numbering.xml?ContentType=application/vnd.openxmlformats-officedocument.wordprocessingml.numbering+xml">
        <DigestMethod Algorithm="http://www.w3.org/2001/04/xmlenc#sha256"/>
        <DigestValue>sv2+DG4o24IZ4m4ujLPNNmoDYxHVE+A9QqlEYi/Sar4=</DigestValue>
      </Reference>
      <Reference URI="/word/settings.xml?ContentType=application/vnd.openxmlformats-officedocument.wordprocessingml.settings+xml">
        <DigestMethod Algorithm="http://www.w3.org/2001/04/xmlenc#sha256"/>
        <DigestValue>TWtGjZM/RaQ5pskmpWpZyFdYQZXh5jgpEFO6jJfgFcA=</DigestValue>
      </Reference>
      <Reference URI="/word/styles.xml?ContentType=application/vnd.openxmlformats-officedocument.wordprocessingml.styles+xml">
        <DigestMethod Algorithm="http://www.w3.org/2001/04/xmlenc#sha256"/>
        <DigestValue>D9bUUwwwQgUbZ5Gsr2iOjKWespvukIB9zR/ZJGkXzBI=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2026-07-21T06:31:34Z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{8E6FDF9A-C8A7-496D-AB27-35D4C3B1878E}</SetupID>
          <SignatureText>Галина Севова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2026-07-21T06:31:34Z</xd:SigningTime>
          <xd:SigningCertificate>
            <xd:Cert>
              <xd:CertDigest>
                <DigestMethod Algorithm="http://www.w3.org/2001/04/xmlenc#sha256"/>
                <DigestValue>B3vFPCIOQ6YBDACwI5JrxiBu1gkKzEuRKMXJXQtjIP8=</DigestValue>
              </xd:CertDigest>
              <xd:IssuerSerial>
                <X509IssuerName>CN=B-Trust Operational Qualified CA, OU=B-Trust, O=BORICA AD, OID.2.5.4.97=NTRBG-201230426, C=BG</X509IssuerName>
                <X509SerialNumber>1096674484621878988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BzGwAAtQ0AACBFTUYAAAEAZ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gAx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TAAAARwAAACkAAAAzAAAAa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CUAAAASAAAACUAAAAMAAAABAAAAFQAAACcAAAAKgAAADMAAACSAAAARwAAAAEAAABVldtBX0LbQSoAAAAzAAAADQAAAEwAAAAAAAAAAAAAAAAAAAD//////////2gAAAATBDAEOwQ4BD0EMAQgACEENQQyBD4EMgQwBBUACAAAAAgAAAAIAAAACQAAAAkAAAAIAAAABAAAAAoAAAAIAAAACA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</Object>
  <Object Id="idInvalidSigLnImg">AQAAAGwAAAAAAAAAAAAAAP8AAAB/AAAAAAAAAAAAAABzGwAAtQ0AACBFTUYAAAEA+B0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CEgAAAAwAAAABAAAAFgAAAAwAAAAIAAAAVAAAAFQAAAAKAAAAJwAAAB4AAABKAAAAAQAAAFWV20FfQtt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kwAAAEcAAAApAAAAMwAAAGsAAAAVAAAAIQDwAAAAAAAAAAAAAACAPwAAAAAAAAAAAACAPwAAAAAAAAAAAAAAAAAAAAAAAAAAAAAAAAAAAAAAAAAAJQAAAAwAAAAAAACAKAAAAAwAAAAEAAAAUgAAAHABAAAE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eAAAAGAAAACkAAAAzAAAAlAAAAEgAAAAlAAAADAAAAAQAAABUAAAAnAAAACoAAAAzAAAAkgAAAEcAAAABAAAAVZXbQV9C20EqAAAAMwAAAA0AAABMAAAAAAAAAAAAAAAAAAAA//////////9oAAAAEwQwBDsEOAQ9BDAEIAAhBDUEMgQ+BDIEMAQAAAgAAAAIAAAACAAAAAkAAAAJAAAACAAAAAQAAAAKAAAACA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4F8565-E8BE-47B3-852A-76D72B318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Единична разредка (празна)</Template>
  <TotalTime>0</TotalTime>
  <Pages>2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2026-07-20T11:59:00Z</dcterms:created>
  <dcterms:modified xsi:type="dcterms:W3CDTF">2026-07-21T06:31:00Z</dcterms:modified>
</cp:coreProperties>
</file>