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04E" w:rsidRPr="0062399C" w:rsidRDefault="00F00768" w:rsidP="00F00768">
      <w:pPr>
        <w:jc w:val="center"/>
        <w:rPr>
          <w:rFonts w:ascii="Times New Roman" w:hAnsi="Times New Roman" w:cs="Times New Roman"/>
          <w:sz w:val="44"/>
          <w:szCs w:val="44"/>
        </w:rPr>
      </w:pPr>
      <w:r w:rsidRPr="0062399C">
        <w:rPr>
          <w:rFonts w:ascii="Times New Roman" w:hAnsi="Times New Roman" w:cs="Times New Roman"/>
          <w:sz w:val="44"/>
          <w:szCs w:val="44"/>
        </w:rPr>
        <w:t>ОБЩИНА ИВАНОВО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44"/>
          <w:szCs w:val="44"/>
          <w:u w:val="single"/>
        </w:rPr>
      </w:pPr>
      <w:r w:rsidRPr="0062399C">
        <w:rPr>
          <w:rFonts w:ascii="Times New Roman" w:hAnsi="Times New Roman" w:cs="Times New Roman"/>
          <w:sz w:val="44"/>
          <w:szCs w:val="44"/>
          <w:u w:val="single"/>
        </w:rPr>
        <w:t xml:space="preserve">ДИРЕКЦИЯ „АПОФУС“ – </w:t>
      </w:r>
      <w:r w:rsidR="00044132">
        <w:rPr>
          <w:rFonts w:ascii="Times New Roman" w:hAnsi="Times New Roman" w:cs="Times New Roman"/>
          <w:sz w:val="44"/>
          <w:szCs w:val="44"/>
          <w:u w:val="single"/>
        </w:rPr>
        <w:t>ОТДЕЛ „</w:t>
      </w:r>
      <w:r w:rsidRPr="0062399C">
        <w:rPr>
          <w:rFonts w:ascii="Times New Roman" w:hAnsi="Times New Roman" w:cs="Times New Roman"/>
          <w:sz w:val="44"/>
          <w:szCs w:val="44"/>
          <w:u w:val="single"/>
        </w:rPr>
        <w:t>МДТ</w:t>
      </w:r>
      <w:r w:rsidR="00044132">
        <w:rPr>
          <w:rFonts w:ascii="Times New Roman" w:hAnsi="Times New Roman" w:cs="Times New Roman"/>
          <w:sz w:val="44"/>
          <w:szCs w:val="44"/>
          <w:u w:val="single"/>
        </w:rPr>
        <w:t>“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  <w:r w:rsidRPr="0062399C">
        <w:rPr>
          <w:rFonts w:ascii="Times New Roman" w:hAnsi="Times New Roman" w:cs="Times New Roman"/>
          <w:sz w:val="24"/>
          <w:szCs w:val="24"/>
        </w:rPr>
        <w:t>7088 с. Иваново, ул. “Олимпийска“ 75, тел.: 08116 22 54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2399C">
        <w:rPr>
          <w:rFonts w:ascii="Times New Roman" w:hAnsi="Times New Roman" w:cs="Times New Roman"/>
          <w:b/>
          <w:sz w:val="36"/>
          <w:szCs w:val="36"/>
        </w:rPr>
        <w:t xml:space="preserve">С Ъ О Б Щ Е Н И Е 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ПО ЧЛ. 32 ОТ ДОПК</w:t>
      </w:r>
    </w:p>
    <w:p w:rsidR="005A45B1" w:rsidRPr="0062399C" w:rsidRDefault="005A45B1" w:rsidP="00F007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5A45B1" w:rsidP="00F00768">
      <w:pPr>
        <w:jc w:val="center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№</w:t>
      </w:r>
      <w:r w:rsidR="000E7FC0">
        <w:rPr>
          <w:rFonts w:ascii="Times New Roman" w:hAnsi="Times New Roman" w:cs="Times New Roman"/>
          <w:sz w:val="28"/>
          <w:szCs w:val="28"/>
        </w:rPr>
        <w:t xml:space="preserve"> </w:t>
      </w:r>
      <w:r w:rsidR="002D2795">
        <w:rPr>
          <w:rFonts w:ascii="Times New Roman" w:hAnsi="Times New Roman" w:cs="Times New Roman"/>
          <w:sz w:val="28"/>
          <w:szCs w:val="28"/>
        </w:rPr>
        <w:t>94А-1850-1</w:t>
      </w:r>
      <w:r w:rsidR="007A5ADF">
        <w:rPr>
          <w:rFonts w:ascii="Times New Roman" w:hAnsi="Times New Roman" w:cs="Times New Roman"/>
          <w:sz w:val="28"/>
          <w:szCs w:val="28"/>
        </w:rPr>
        <w:t>/</w:t>
      </w:r>
      <w:r w:rsidR="00CC3681">
        <w:rPr>
          <w:rFonts w:ascii="Times New Roman" w:hAnsi="Times New Roman" w:cs="Times New Roman"/>
          <w:sz w:val="28"/>
          <w:szCs w:val="28"/>
        </w:rPr>
        <w:t>19.08</w:t>
      </w:r>
      <w:r w:rsidR="00CB3964">
        <w:rPr>
          <w:rFonts w:ascii="Times New Roman" w:hAnsi="Times New Roman" w:cs="Times New Roman"/>
          <w:sz w:val="28"/>
          <w:szCs w:val="28"/>
        </w:rPr>
        <w:t>.2026 г.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10A4F" w:rsidRDefault="00F00768" w:rsidP="00F00768">
      <w:pPr>
        <w:rPr>
          <w:rFonts w:ascii="Times New Roman" w:hAnsi="Times New Roman" w:cs="Times New Roman"/>
          <w:b/>
          <w:sz w:val="32"/>
          <w:szCs w:val="32"/>
        </w:rPr>
      </w:pPr>
      <w:r w:rsidRPr="0062399C">
        <w:rPr>
          <w:rFonts w:ascii="Times New Roman" w:hAnsi="Times New Roman" w:cs="Times New Roman"/>
          <w:sz w:val="28"/>
          <w:szCs w:val="28"/>
        </w:rPr>
        <w:t>До</w:t>
      </w:r>
      <w:r w:rsidR="00EB0BFC" w:rsidRPr="008C5E25">
        <w:rPr>
          <w:rFonts w:ascii="Times New Roman" w:hAnsi="Times New Roman" w:cs="Times New Roman"/>
          <w:b/>
          <w:sz w:val="32"/>
          <w:szCs w:val="32"/>
        </w:rPr>
        <w:t>:</w:t>
      </w:r>
      <w:r w:rsidR="008D41D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948E4">
        <w:rPr>
          <w:rFonts w:ascii="Times New Roman" w:hAnsi="Times New Roman" w:cs="Times New Roman"/>
          <w:b/>
          <w:sz w:val="32"/>
          <w:szCs w:val="32"/>
        </w:rPr>
        <w:t xml:space="preserve">АНТОНИО </w:t>
      </w:r>
      <w:r w:rsidR="00345176">
        <w:rPr>
          <w:rFonts w:ascii="Times New Roman" w:hAnsi="Times New Roman" w:cs="Times New Roman"/>
          <w:b/>
          <w:sz w:val="32"/>
          <w:szCs w:val="32"/>
        </w:rPr>
        <w:t xml:space="preserve">СТАНИСЛАВОВ </w:t>
      </w:r>
      <w:r w:rsidR="000948E4">
        <w:rPr>
          <w:rFonts w:ascii="Times New Roman" w:hAnsi="Times New Roman" w:cs="Times New Roman"/>
          <w:b/>
          <w:sz w:val="32"/>
          <w:szCs w:val="32"/>
        </w:rPr>
        <w:t>ПЕТРОВ</w:t>
      </w:r>
    </w:p>
    <w:p w:rsidR="000D42C7" w:rsidRDefault="000D42C7" w:rsidP="00F00768">
      <w:pPr>
        <w:rPr>
          <w:rFonts w:ascii="Times New Roman" w:hAnsi="Times New Roman" w:cs="Times New Roman"/>
          <w:sz w:val="28"/>
          <w:szCs w:val="28"/>
        </w:rPr>
      </w:pPr>
    </w:p>
    <w:p w:rsidR="00136763" w:rsidRDefault="00F00768" w:rsidP="00F00768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Адрес: </w:t>
      </w:r>
      <w:r w:rsidR="000948E4">
        <w:rPr>
          <w:rFonts w:ascii="Times New Roman" w:hAnsi="Times New Roman" w:cs="Times New Roman"/>
          <w:sz w:val="28"/>
          <w:szCs w:val="28"/>
        </w:rPr>
        <w:t>с. Щръклево</w:t>
      </w:r>
    </w:p>
    <w:p w:rsidR="00CE7341" w:rsidRPr="0062399C" w:rsidRDefault="00CE7341" w:rsidP="00F007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Община</w:t>
      </w:r>
      <w:r w:rsidR="00920D12">
        <w:rPr>
          <w:rFonts w:ascii="Times New Roman" w:hAnsi="Times New Roman" w:cs="Times New Roman"/>
          <w:sz w:val="28"/>
          <w:szCs w:val="28"/>
        </w:rPr>
        <w:t>:</w:t>
      </w:r>
      <w:r w:rsidR="00D10A4F">
        <w:rPr>
          <w:rFonts w:ascii="Times New Roman" w:hAnsi="Times New Roman" w:cs="Times New Roman"/>
          <w:sz w:val="28"/>
          <w:szCs w:val="28"/>
        </w:rPr>
        <w:t xml:space="preserve"> </w:t>
      </w:r>
      <w:r w:rsidR="000948E4">
        <w:rPr>
          <w:rFonts w:ascii="Times New Roman" w:hAnsi="Times New Roman" w:cs="Times New Roman"/>
          <w:sz w:val="28"/>
          <w:szCs w:val="28"/>
        </w:rPr>
        <w:t>Иваново</w:t>
      </w:r>
    </w:p>
    <w:p w:rsidR="00F00768" w:rsidRDefault="00F00768" w:rsidP="00F00768">
      <w:pPr>
        <w:rPr>
          <w:rFonts w:ascii="Times New Roman" w:hAnsi="Times New Roman" w:cs="Times New Roman"/>
          <w:sz w:val="28"/>
          <w:szCs w:val="28"/>
        </w:rPr>
      </w:pPr>
    </w:p>
    <w:p w:rsidR="00C947FA" w:rsidRPr="0062399C" w:rsidRDefault="00C947FA" w:rsidP="00F00768">
      <w:pPr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F00768" w:rsidP="005A45B1">
      <w:pPr>
        <w:jc w:val="both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                 Уведомяваме Ви, че следва да се явите в 14-дневен срок от публикуване на настоящото съобщение в Община Иваново, Дирекция „АПОФУС“ – МДТ при  Галина Севова </w:t>
      </w:r>
      <w:r w:rsidR="003D75FC">
        <w:rPr>
          <w:rFonts w:ascii="Times New Roman" w:hAnsi="Times New Roman" w:cs="Times New Roman"/>
          <w:sz w:val="28"/>
          <w:szCs w:val="28"/>
        </w:rPr>
        <w:t xml:space="preserve">– </w:t>
      </w:r>
      <w:r w:rsidR="005727E9">
        <w:rPr>
          <w:rFonts w:ascii="Times New Roman" w:hAnsi="Times New Roman" w:cs="Times New Roman"/>
          <w:sz w:val="28"/>
          <w:szCs w:val="28"/>
        </w:rPr>
        <w:t>гл</w:t>
      </w:r>
      <w:r w:rsidR="0094445C">
        <w:rPr>
          <w:rFonts w:ascii="Times New Roman" w:hAnsi="Times New Roman" w:cs="Times New Roman"/>
          <w:sz w:val="28"/>
          <w:szCs w:val="28"/>
        </w:rPr>
        <w:t>.</w:t>
      </w:r>
      <w:r w:rsidR="00F41B85">
        <w:rPr>
          <w:rFonts w:ascii="Times New Roman" w:hAnsi="Times New Roman" w:cs="Times New Roman"/>
          <w:sz w:val="28"/>
          <w:szCs w:val="28"/>
        </w:rPr>
        <w:t xml:space="preserve"> </w:t>
      </w:r>
      <w:r w:rsidR="003D75FC">
        <w:rPr>
          <w:rFonts w:ascii="Times New Roman" w:hAnsi="Times New Roman" w:cs="Times New Roman"/>
          <w:sz w:val="28"/>
          <w:szCs w:val="28"/>
        </w:rPr>
        <w:t xml:space="preserve">инспектор </w:t>
      </w:r>
      <w:r w:rsidRPr="0062399C">
        <w:rPr>
          <w:rFonts w:ascii="Times New Roman" w:hAnsi="Times New Roman" w:cs="Times New Roman"/>
          <w:sz w:val="28"/>
          <w:szCs w:val="28"/>
        </w:rPr>
        <w:t>за връчване на Акт за установяване н</w:t>
      </w:r>
      <w:r w:rsidR="002410CE">
        <w:rPr>
          <w:rFonts w:ascii="Times New Roman" w:hAnsi="Times New Roman" w:cs="Times New Roman"/>
          <w:sz w:val="28"/>
          <w:szCs w:val="28"/>
        </w:rPr>
        <w:t>а общински публични вземания</w:t>
      </w:r>
      <w:r w:rsidR="00282586">
        <w:rPr>
          <w:rFonts w:ascii="Times New Roman" w:hAnsi="Times New Roman" w:cs="Times New Roman"/>
          <w:sz w:val="28"/>
          <w:szCs w:val="28"/>
        </w:rPr>
        <w:t xml:space="preserve"> №</w:t>
      </w:r>
      <w:r w:rsidR="002B5169">
        <w:rPr>
          <w:rFonts w:ascii="Times New Roman" w:hAnsi="Times New Roman" w:cs="Times New Roman"/>
          <w:sz w:val="28"/>
          <w:szCs w:val="28"/>
        </w:rPr>
        <w:t xml:space="preserve"> </w:t>
      </w:r>
      <w:r w:rsidR="00C94688">
        <w:rPr>
          <w:rFonts w:ascii="Times New Roman" w:hAnsi="Times New Roman" w:cs="Times New Roman"/>
          <w:sz w:val="28"/>
          <w:szCs w:val="28"/>
        </w:rPr>
        <w:t>202</w:t>
      </w:r>
      <w:r w:rsidR="000948E4">
        <w:rPr>
          <w:rFonts w:ascii="Times New Roman" w:hAnsi="Times New Roman" w:cs="Times New Roman"/>
          <w:sz w:val="28"/>
          <w:szCs w:val="28"/>
        </w:rPr>
        <w:t>6147-1/28.07.2026</w:t>
      </w:r>
      <w:r w:rsidR="00261458">
        <w:rPr>
          <w:rFonts w:ascii="Times New Roman" w:hAnsi="Times New Roman" w:cs="Times New Roman"/>
          <w:sz w:val="28"/>
          <w:szCs w:val="28"/>
        </w:rPr>
        <w:t xml:space="preserve"> </w:t>
      </w:r>
      <w:r w:rsidR="00CA5DCC">
        <w:rPr>
          <w:rFonts w:ascii="Times New Roman" w:hAnsi="Times New Roman" w:cs="Times New Roman"/>
          <w:sz w:val="28"/>
          <w:szCs w:val="28"/>
        </w:rPr>
        <w:t>г.</w:t>
      </w:r>
      <w:r w:rsidR="005A45B1" w:rsidRPr="0062399C">
        <w:rPr>
          <w:rFonts w:ascii="Times New Roman" w:hAnsi="Times New Roman" w:cs="Times New Roman"/>
          <w:sz w:val="28"/>
          <w:szCs w:val="28"/>
        </w:rPr>
        <w:t xml:space="preserve"> Адрес на Дирекция „АПОФУС“ – МДТ: с. Иваново, ул. “Олимпийска“ 75 ет.1 стая № 3.</w:t>
      </w:r>
    </w:p>
    <w:p w:rsidR="005A45B1" w:rsidRPr="0062399C" w:rsidRDefault="005A45B1" w:rsidP="005A45B1">
      <w:pPr>
        <w:jc w:val="both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                 В случай, че не </w:t>
      </w:r>
      <w:r w:rsidR="00B12C6B">
        <w:rPr>
          <w:rFonts w:ascii="Times New Roman" w:hAnsi="Times New Roman" w:cs="Times New Roman"/>
          <w:sz w:val="28"/>
          <w:szCs w:val="28"/>
        </w:rPr>
        <w:t xml:space="preserve">се </w:t>
      </w:r>
      <w:r w:rsidRPr="0062399C">
        <w:rPr>
          <w:rFonts w:ascii="Times New Roman" w:hAnsi="Times New Roman" w:cs="Times New Roman"/>
          <w:sz w:val="28"/>
          <w:szCs w:val="28"/>
        </w:rPr>
        <w:t xml:space="preserve">явите в посочения срок, на основание чл.32 </w:t>
      </w:r>
      <w:r w:rsidR="00913996">
        <w:rPr>
          <w:rFonts w:ascii="Times New Roman" w:hAnsi="Times New Roman" w:cs="Times New Roman"/>
          <w:sz w:val="28"/>
          <w:szCs w:val="28"/>
        </w:rPr>
        <w:t xml:space="preserve">ал.6 </w:t>
      </w:r>
      <w:r w:rsidRPr="0062399C">
        <w:rPr>
          <w:rFonts w:ascii="Times New Roman" w:hAnsi="Times New Roman" w:cs="Times New Roman"/>
          <w:sz w:val="28"/>
          <w:szCs w:val="28"/>
        </w:rPr>
        <w:t>от ДОПК, същият ще бъде приложен към преписката  и ще се счита за редовно връчен.</w:t>
      </w: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9A1C44" w:rsidRDefault="009A1C44" w:rsidP="009A1C44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Служител в Община Иваново,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39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1C44" w:rsidRDefault="009A1C44" w:rsidP="009A1C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 „МДТ“ в </w:t>
      </w:r>
      <w:r w:rsidRPr="0062399C">
        <w:rPr>
          <w:rFonts w:ascii="Times New Roman" w:hAnsi="Times New Roman" w:cs="Times New Roman"/>
          <w:sz w:val="28"/>
          <w:szCs w:val="28"/>
        </w:rPr>
        <w:t>Дирекция „АПОФУС“</w:t>
      </w:r>
    </w:p>
    <w:p w:rsidR="009A1C44" w:rsidRPr="0062399C" w:rsidRDefault="009A1C44" w:rsidP="009A1C44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Галина Севова – </w:t>
      </w:r>
      <w:r>
        <w:rPr>
          <w:rFonts w:ascii="Times New Roman" w:hAnsi="Times New Roman" w:cs="Times New Roman"/>
          <w:sz w:val="28"/>
          <w:szCs w:val="28"/>
        </w:rPr>
        <w:t xml:space="preserve">гл. </w:t>
      </w:r>
      <w:r w:rsidRPr="0062399C">
        <w:rPr>
          <w:rFonts w:ascii="Times New Roman" w:hAnsi="Times New Roman" w:cs="Times New Roman"/>
          <w:sz w:val="28"/>
          <w:szCs w:val="28"/>
        </w:rPr>
        <w:t>инспектор.</w:t>
      </w: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C5166B" w:rsidRDefault="005A45B1" w:rsidP="00F00768">
      <w:pPr>
        <w:rPr>
          <w:rFonts w:ascii="Times New Roman" w:hAnsi="Times New Roman" w:cs="Times New Roman"/>
          <w:sz w:val="28"/>
          <w:szCs w:val="28"/>
        </w:rPr>
      </w:pPr>
      <w:r w:rsidRPr="007B4AA2">
        <w:rPr>
          <w:rFonts w:ascii="Times New Roman" w:hAnsi="Times New Roman" w:cs="Times New Roman"/>
          <w:sz w:val="28"/>
          <w:szCs w:val="28"/>
        </w:rPr>
        <w:t xml:space="preserve">Дата на окачване: </w:t>
      </w:r>
      <w:r w:rsidR="00CC3681">
        <w:rPr>
          <w:rFonts w:ascii="Times New Roman" w:hAnsi="Times New Roman" w:cs="Times New Roman"/>
          <w:sz w:val="28"/>
          <w:szCs w:val="28"/>
        </w:rPr>
        <w:t>19.08</w:t>
      </w:r>
      <w:r w:rsidR="00FD6361">
        <w:rPr>
          <w:rFonts w:ascii="Times New Roman" w:hAnsi="Times New Roman" w:cs="Times New Roman"/>
          <w:sz w:val="28"/>
          <w:szCs w:val="28"/>
        </w:rPr>
        <w:t>.2026</w:t>
      </w:r>
      <w:r w:rsidRPr="007B4AA2">
        <w:rPr>
          <w:rFonts w:ascii="Times New Roman" w:hAnsi="Times New Roman" w:cs="Times New Roman"/>
          <w:sz w:val="28"/>
          <w:szCs w:val="28"/>
        </w:rPr>
        <w:t xml:space="preserve"> г.</w:t>
      </w:r>
      <w:r w:rsidR="000E7FC0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bookmarkStart w:id="0" w:name="_GoBack"/>
      <w:r w:rsidR="002D2795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10" o:title=""/>
            <o:lock v:ext="edit" ungrouping="t" rotation="t" cropping="t" verticies="t" text="t" grouping="t"/>
            <o:signatureline v:ext="edit" id="{8E6FDF9A-C8A7-496D-AB27-35D4C3B1878E}" provid="{00000000-0000-0000-0000-000000000000}" o:suggestedsigner2="Гл. инспектор" issignatureline="t"/>
          </v:shape>
        </w:pict>
      </w:r>
      <w:bookmarkEnd w:id="0"/>
    </w:p>
    <w:p w:rsidR="005A45B1" w:rsidRPr="007B4AA2" w:rsidRDefault="00B95E6B" w:rsidP="00F007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на смъкване:</w:t>
      </w:r>
      <w:r w:rsidR="00743A37">
        <w:rPr>
          <w:rFonts w:ascii="Times New Roman" w:hAnsi="Times New Roman" w:cs="Times New Roman"/>
          <w:sz w:val="28"/>
          <w:szCs w:val="28"/>
        </w:rPr>
        <w:t xml:space="preserve"> </w:t>
      </w:r>
      <w:r w:rsidR="00CC3681">
        <w:rPr>
          <w:rFonts w:ascii="Times New Roman" w:hAnsi="Times New Roman" w:cs="Times New Roman"/>
          <w:sz w:val="28"/>
          <w:szCs w:val="28"/>
        </w:rPr>
        <w:t>01</w:t>
      </w:r>
      <w:r w:rsidR="00E35829">
        <w:rPr>
          <w:rFonts w:ascii="Times New Roman" w:hAnsi="Times New Roman" w:cs="Times New Roman"/>
          <w:sz w:val="28"/>
          <w:szCs w:val="28"/>
        </w:rPr>
        <w:t>.0</w:t>
      </w:r>
      <w:r w:rsidR="00CC3681">
        <w:rPr>
          <w:rFonts w:ascii="Times New Roman" w:hAnsi="Times New Roman" w:cs="Times New Roman"/>
          <w:sz w:val="28"/>
          <w:szCs w:val="28"/>
        </w:rPr>
        <w:t>9</w:t>
      </w:r>
      <w:r w:rsidR="00FD6361">
        <w:rPr>
          <w:rFonts w:ascii="Times New Roman" w:hAnsi="Times New Roman" w:cs="Times New Roman"/>
          <w:sz w:val="28"/>
          <w:szCs w:val="28"/>
        </w:rPr>
        <w:t>.2026</w:t>
      </w:r>
      <w:r w:rsidR="005A45B1" w:rsidRPr="007B4AA2">
        <w:rPr>
          <w:rFonts w:ascii="Times New Roman" w:hAnsi="Times New Roman" w:cs="Times New Roman"/>
          <w:sz w:val="28"/>
          <w:szCs w:val="28"/>
        </w:rPr>
        <w:t xml:space="preserve"> г.</w:t>
      </w:r>
      <w:r w:rsidR="000E7FC0">
        <w:rPr>
          <w:rFonts w:ascii="Times New Roman" w:hAnsi="Times New Roman" w:cs="Times New Roman"/>
          <w:sz w:val="28"/>
          <w:szCs w:val="28"/>
        </w:rPr>
        <w:t xml:space="preserve">                          ………………./Г.</w:t>
      </w:r>
      <w:r w:rsidR="00F41B85">
        <w:rPr>
          <w:rFonts w:ascii="Times New Roman" w:hAnsi="Times New Roman" w:cs="Times New Roman"/>
          <w:sz w:val="28"/>
          <w:szCs w:val="28"/>
        </w:rPr>
        <w:t xml:space="preserve"> </w:t>
      </w:r>
      <w:r w:rsidR="000E7FC0">
        <w:rPr>
          <w:rFonts w:ascii="Times New Roman" w:hAnsi="Times New Roman" w:cs="Times New Roman"/>
          <w:sz w:val="28"/>
          <w:szCs w:val="28"/>
        </w:rPr>
        <w:t>Севова/</w:t>
      </w:r>
    </w:p>
    <w:p w:rsidR="005A45B1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414758" w:rsidRDefault="00414758" w:rsidP="00F00768">
      <w:pPr>
        <w:rPr>
          <w:rFonts w:ascii="Times New Roman" w:hAnsi="Times New Roman" w:cs="Times New Roman"/>
          <w:sz w:val="28"/>
          <w:szCs w:val="28"/>
        </w:rPr>
      </w:pPr>
    </w:p>
    <w:sectPr w:rsidR="00414758" w:rsidSect="004E108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7BB5" w:rsidRDefault="00017BB5" w:rsidP="00A50122">
      <w:r>
        <w:separator/>
      </w:r>
    </w:p>
  </w:endnote>
  <w:endnote w:type="continuationSeparator" w:id="0">
    <w:p w:rsidR="00017BB5" w:rsidRDefault="00017BB5" w:rsidP="00A50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7BB5" w:rsidRDefault="00017BB5" w:rsidP="00A50122">
      <w:r>
        <w:separator/>
      </w:r>
    </w:p>
  </w:footnote>
  <w:footnote w:type="continuationSeparator" w:id="0">
    <w:p w:rsidR="00017BB5" w:rsidRDefault="00017BB5" w:rsidP="00A501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BB48D1E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0C21518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4ECB930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BBECFE4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FAECB90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608EEE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243676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D88BFA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15036E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6E08D5E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7311074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1133A2C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AEB0273"/>
    <w:multiLevelType w:val="multilevel"/>
    <w:tmpl w:val="526206A0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84C4F29"/>
    <w:multiLevelType w:val="multilevel"/>
    <w:tmpl w:val="D8061F64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59350CFB"/>
    <w:multiLevelType w:val="multilevel"/>
    <w:tmpl w:val="9DF09F08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5DEC6B47"/>
    <w:multiLevelType w:val="multilevel"/>
    <w:tmpl w:val="604E1C0A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44A061C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D8C2C6D"/>
    <w:multiLevelType w:val="multilevel"/>
    <w:tmpl w:val="04090023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1"/>
  </w:num>
  <w:num w:numId="2">
    <w:abstractNumId w:val="13"/>
  </w:num>
  <w:num w:numId="3">
    <w:abstractNumId w:val="10"/>
  </w:num>
  <w:num w:numId="4">
    <w:abstractNumId w:val="23"/>
  </w:num>
  <w:num w:numId="5">
    <w:abstractNumId w:val="15"/>
  </w:num>
  <w:num w:numId="6">
    <w:abstractNumId w:val="18"/>
  </w:num>
  <w:num w:numId="7">
    <w:abstractNumId w:val="2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6"/>
  </w:num>
  <w:num w:numId="19">
    <w:abstractNumId w:val="17"/>
  </w:num>
  <w:num w:numId="20">
    <w:abstractNumId w:val="22"/>
  </w:num>
  <w:num w:numId="21">
    <w:abstractNumId w:val="19"/>
  </w:num>
  <w:num w:numId="22">
    <w:abstractNumId w:val="12"/>
  </w:num>
  <w:num w:numId="23">
    <w:abstractNumId w:val="25"/>
  </w:num>
  <w:num w:numId="24">
    <w:abstractNumId w:val="14"/>
  </w:num>
  <w:num w:numId="25">
    <w:abstractNumId w:val="24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768"/>
    <w:rsid w:val="00000316"/>
    <w:rsid w:val="00002221"/>
    <w:rsid w:val="0001092D"/>
    <w:rsid w:val="00012AD7"/>
    <w:rsid w:val="00013046"/>
    <w:rsid w:val="00017BB5"/>
    <w:rsid w:val="00033668"/>
    <w:rsid w:val="000354DD"/>
    <w:rsid w:val="00036329"/>
    <w:rsid w:val="0004104D"/>
    <w:rsid w:val="00044132"/>
    <w:rsid w:val="00073441"/>
    <w:rsid w:val="00080818"/>
    <w:rsid w:val="00081361"/>
    <w:rsid w:val="000870FC"/>
    <w:rsid w:val="00090006"/>
    <w:rsid w:val="0009064E"/>
    <w:rsid w:val="000948E4"/>
    <w:rsid w:val="000A46A0"/>
    <w:rsid w:val="000B233C"/>
    <w:rsid w:val="000B2CFE"/>
    <w:rsid w:val="000B65B5"/>
    <w:rsid w:val="000C128A"/>
    <w:rsid w:val="000C3DA9"/>
    <w:rsid w:val="000C569C"/>
    <w:rsid w:val="000D42C7"/>
    <w:rsid w:val="000D64B5"/>
    <w:rsid w:val="000D6AC2"/>
    <w:rsid w:val="000E33D9"/>
    <w:rsid w:val="000E51AC"/>
    <w:rsid w:val="000E7FC0"/>
    <w:rsid w:val="000F2200"/>
    <w:rsid w:val="000F50D1"/>
    <w:rsid w:val="00103592"/>
    <w:rsid w:val="001134FE"/>
    <w:rsid w:val="0011553A"/>
    <w:rsid w:val="0013031B"/>
    <w:rsid w:val="0013563F"/>
    <w:rsid w:val="00136763"/>
    <w:rsid w:val="0014015B"/>
    <w:rsid w:val="00144768"/>
    <w:rsid w:val="00152111"/>
    <w:rsid w:val="001565C1"/>
    <w:rsid w:val="00161324"/>
    <w:rsid w:val="0016587D"/>
    <w:rsid w:val="001658A0"/>
    <w:rsid w:val="001659DE"/>
    <w:rsid w:val="0017049A"/>
    <w:rsid w:val="001704C2"/>
    <w:rsid w:val="00176CD9"/>
    <w:rsid w:val="0018558D"/>
    <w:rsid w:val="00190BE3"/>
    <w:rsid w:val="001927AB"/>
    <w:rsid w:val="001957F8"/>
    <w:rsid w:val="00197874"/>
    <w:rsid w:val="001A0B1B"/>
    <w:rsid w:val="001A3239"/>
    <w:rsid w:val="001A5BF8"/>
    <w:rsid w:val="001B5573"/>
    <w:rsid w:val="001C53AF"/>
    <w:rsid w:val="001E74BB"/>
    <w:rsid w:val="0020506C"/>
    <w:rsid w:val="0020645C"/>
    <w:rsid w:val="00206B2A"/>
    <w:rsid w:val="00213AFA"/>
    <w:rsid w:val="00222742"/>
    <w:rsid w:val="00223A96"/>
    <w:rsid w:val="00223EBD"/>
    <w:rsid w:val="002410CE"/>
    <w:rsid w:val="0024598B"/>
    <w:rsid w:val="00250999"/>
    <w:rsid w:val="00257685"/>
    <w:rsid w:val="00260435"/>
    <w:rsid w:val="002612D2"/>
    <w:rsid w:val="00261458"/>
    <w:rsid w:val="002617C7"/>
    <w:rsid w:val="00267B51"/>
    <w:rsid w:val="00272A17"/>
    <w:rsid w:val="00282586"/>
    <w:rsid w:val="00284748"/>
    <w:rsid w:val="0028516D"/>
    <w:rsid w:val="00296BF3"/>
    <w:rsid w:val="002A0F64"/>
    <w:rsid w:val="002A2B5D"/>
    <w:rsid w:val="002A647F"/>
    <w:rsid w:val="002A756D"/>
    <w:rsid w:val="002B149E"/>
    <w:rsid w:val="002B1761"/>
    <w:rsid w:val="002B2EF9"/>
    <w:rsid w:val="002B5169"/>
    <w:rsid w:val="002B69E7"/>
    <w:rsid w:val="002C3B3B"/>
    <w:rsid w:val="002D0495"/>
    <w:rsid w:val="002D2795"/>
    <w:rsid w:val="002D2AE6"/>
    <w:rsid w:val="002D45AA"/>
    <w:rsid w:val="002E4993"/>
    <w:rsid w:val="002F39F8"/>
    <w:rsid w:val="00302309"/>
    <w:rsid w:val="00303C6A"/>
    <w:rsid w:val="003068C3"/>
    <w:rsid w:val="0030709B"/>
    <w:rsid w:val="00311D81"/>
    <w:rsid w:val="003152B3"/>
    <w:rsid w:val="00316879"/>
    <w:rsid w:val="003403A8"/>
    <w:rsid w:val="00342291"/>
    <w:rsid w:val="00345176"/>
    <w:rsid w:val="00346188"/>
    <w:rsid w:val="003473FA"/>
    <w:rsid w:val="0035042F"/>
    <w:rsid w:val="00360AF5"/>
    <w:rsid w:val="00361EB6"/>
    <w:rsid w:val="00363C15"/>
    <w:rsid w:val="00365D2B"/>
    <w:rsid w:val="00373227"/>
    <w:rsid w:val="003752E0"/>
    <w:rsid w:val="00377051"/>
    <w:rsid w:val="00384E47"/>
    <w:rsid w:val="00386C36"/>
    <w:rsid w:val="00392941"/>
    <w:rsid w:val="0039553B"/>
    <w:rsid w:val="003A0946"/>
    <w:rsid w:val="003A36EB"/>
    <w:rsid w:val="003A4591"/>
    <w:rsid w:val="003A55B7"/>
    <w:rsid w:val="003A66CB"/>
    <w:rsid w:val="003B3068"/>
    <w:rsid w:val="003B35CD"/>
    <w:rsid w:val="003C271F"/>
    <w:rsid w:val="003D75FC"/>
    <w:rsid w:val="003F2778"/>
    <w:rsid w:val="003F5111"/>
    <w:rsid w:val="003F51C2"/>
    <w:rsid w:val="003F5AC4"/>
    <w:rsid w:val="003F64EC"/>
    <w:rsid w:val="0040741C"/>
    <w:rsid w:val="00414758"/>
    <w:rsid w:val="00422BA8"/>
    <w:rsid w:val="00424610"/>
    <w:rsid w:val="00426EFD"/>
    <w:rsid w:val="00431983"/>
    <w:rsid w:val="00432934"/>
    <w:rsid w:val="004344A4"/>
    <w:rsid w:val="00451AC4"/>
    <w:rsid w:val="004640EB"/>
    <w:rsid w:val="00465F2C"/>
    <w:rsid w:val="00466E1F"/>
    <w:rsid w:val="00475A29"/>
    <w:rsid w:val="0047796E"/>
    <w:rsid w:val="0048677B"/>
    <w:rsid w:val="00490A0A"/>
    <w:rsid w:val="004A26AB"/>
    <w:rsid w:val="004A6C3C"/>
    <w:rsid w:val="004C3CA9"/>
    <w:rsid w:val="004C6BE3"/>
    <w:rsid w:val="004D011A"/>
    <w:rsid w:val="004E108E"/>
    <w:rsid w:val="004E4161"/>
    <w:rsid w:val="004E5C10"/>
    <w:rsid w:val="004E5DD9"/>
    <w:rsid w:val="004E6CC8"/>
    <w:rsid w:val="004F5BA9"/>
    <w:rsid w:val="004F7191"/>
    <w:rsid w:val="00501233"/>
    <w:rsid w:val="00502D83"/>
    <w:rsid w:val="00510CE3"/>
    <w:rsid w:val="005162BE"/>
    <w:rsid w:val="005218F7"/>
    <w:rsid w:val="00525CC9"/>
    <w:rsid w:val="005262CA"/>
    <w:rsid w:val="00530BDC"/>
    <w:rsid w:val="00535601"/>
    <w:rsid w:val="00537C04"/>
    <w:rsid w:val="00540E5D"/>
    <w:rsid w:val="005445AC"/>
    <w:rsid w:val="00546EA3"/>
    <w:rsid w:val="00551E78"/>
    <w:rsid w:val="00551F55"/>
    <w:rsid w:val="00557E3D"/>
    <w:rsid w:val="005616B1"/>
    <w:rsid w:val="00570265"/>
    <w:rsid w:val="005727E9"/>
    <w:rsid w:val="00572ACB"/>
    <w:rsid w:val="00587397"/>
    <w:rsid w:val="005935D8"/>
    <w:rsid w:val="005972EA"/>
    <w:rsid w:val="005A45B1"/>
    <w:rsid w:val="005A5789"/>
    <w:rsid w:val="005A79C2"/>
    <w:rsid w:val="005C01EC"/>
    <w:rsid w:val="005C6D8E"/>
    <w:rsid w:val="005C7789"/>
    <w:rsid w:val="005E0718"/>
    <w:rsid w:val="005F007B"/>
    <w:rsid w:val="00613108"/>
    <w:rsid w:val="00613D24"/>
    <w:rsid w:val="0062399C"/>
    <w:rsid w:val="00632C99"/>
    <w:rsid w:val="00645252"/>
    <w:rsid w:val="0065066D"/>
    <w:rsid w:val="00651EC9"/>
    <w:rsid w:val="00653FD6"/>
    <w:rsid w:val="00662DBD"/>
    <w:rsid w:val="00663F57"/>
    <w:rsid w:val="00665CC9"/>
    <w:rsid w:val="006672EA"/>
    <w:rsid w:val="00672356"/>
    <w:rsid w:val="006747C3"/>
    <w:rsid w:val="00680E3D"/>
    <w:rsid w:val="00681AA5"/>
    <w:rsid w:val="006821D2"/>
    <w:rsid w:val="00687D0A"/>
    <w:rsid w:val="006A0E05"/>
    <w:rsid w:val="006A1F9E"/>
    <w:rsid w:val="006A5D46"/>
    <w:rsid w:val="006A6762"/>
    <w:rsid w:val="006B1435"/>
    <w:rsid w:val="006C107E"/>
    <w:rsid w:val="006C14AC"/>
    <w:rsid w:val="006D3D74"/>
    <w:rsid w:val="006D4ABD"/>
    <w:rsid w:val="006E0DB2"/>
    <w:rsid w:val="006F5EBA"/>
    <w:rsid w:val="006F6F8B"/>
    <w:rsid w:val="0070435E"/>
    <w:rsid w:val="00713507"/>
    <w:rsid w:val="0071356A"/>
    <w:rsid w:val="00713D38"/>
    <w:rsid w:val="00714AEE"/>
    <w:rsid w:val="00714C14"/>
    <w:rsid w:val="007232EF"/>
    <w:rsid w:val="00724C50"/>
    <w:rsid w:val="007261B8"/>
    <w:rsid w:val="00734ABD"/>
    <w:rsid w:val="00734AEF"/>
    <w:rsid w:val="00743A37"/>
    <w:rsid w:val="007450A6"/>
    <w:rsid w:val="007476E6"/>
    <w:rsid w:val="007552FE"/>
    <w:rsid w:val="00756A50"/>
    <w:rsid w:val="0076397A"/>
    <w:rsid w:val="00764E2D"/>
    <w:rsid w:val="00780DAF"/>
    <w:rsid w:val="0078230A"/>
    <w:rsid w:val="00786A51"/>
    <w:rsid w:val="00797257"/>
    <w:rsid w:val="007A40D2"/>
    <w:rsid w:val="007A5ADF"/>
    <w:rsid w:val="007B3DA2"/>
    <w:rsid w:val="007B4AA2"/>
    <w:rsid w:val="007B544C"/>
    <w:rsid w:val="007B78EC"/>
    <w:rsid w:val="007C5985"/>
    <w:rsid w:val="007C5ADB"/>
    <w:rsid w:val="007C669E"/>
    <w:rsid w:val="007D3D99"/>
    <w:rsid w:val="007E0B5D"/>
    <w:rsid w:val="007E5AC8"/>
    <w:rsid w:val="007F1DF4"/>
    <w:rsid w:val="007F32D8"/>
    <w:rsid w:val="007F42FE"/>
    <w:rsid w:val="007F5ACA"/>
    <w:rsid w:val="008017E6"/>
    <w:rsid w:val="00801AF3"/>
    <w:rsid w:val="00805FEF"/>
    <w:rsid w:val="0081263E"/>
    <w:rsid w:val="00815DFF"/>
    <w:rsid w:val="00816909"/>
    <w:rsid w:val="0082483D"/>
    <w:rsid w:val="00824ACE"/>
    <w:rsid w:val="00827548"/>
    <w:rsid w:val="0083402D"/>
    <w:rsid w:val="00834A35"/>
    <w:rsid w:val="0083569A"/>
    <w:rsid w:val="008404CE"/>
    <w:rsid w:val="0085566F"/>
    <w:rsid w:val="0087765F"/>
    <w:rsid w:val="008A07B7"/>
    <w:rsid w:val="008A08BA"/>
    <w:rsid w:val="008A6BC2"/>
    <w:rsid w:val="008B2817"/>
    <w:rsid w:val="008B4A16"/>
    <w:rsid w:val="008B6EF0"/>
    <w:rsid w:val="008C5E25"/>
    <w:rsid w:val="008C6D0E"/>
    <w:rsid w:val="008D41D0"/>
    <w:rsid w:val="008D5377"/>
    <w:rsid w:val="008F5909"/>
    <w:rsid w:val="00900CCB"/>
    <w:rsid w:val="00901158"/>
    <w:rsid w:val="009044BC"/>
    <w:rsid w:val="00913996"/>
    <w:rsid w:val="0091769F"/>
    <w:rsid w:val="00920D12"/>
    <w:rsid w:val="00923348"/>
    <w:rsid w:val="00923751"/>
    <w:rsid w:val="009301EA"/>
    <w:rsid w:val="00933DBC"/>
    <w:rsid w:val="00936000"/>
    <w:rsid w:val="00943E1B"/>
    <w:rsid w:val="0094445C"/>
    <w:rsid w:val="00944F41"/>
    <w:rsid w:val="00946C1F"/>
    <w:rsid w:val="0095571F"/>
    <w:rsid w:val="00970B95"/>
    <w:rsid w:val="00972AE9"/>
    <w:rsid w:val="009933BC"/>
    <w:rsid w:val="009A1C44"/>
    <w:rsid w:val="009B3F33"/>
    <w:rsid w:val="009B7B23"/>
    <w:rsid w:val="009C0958"/>
    <w:rsid w:val="009C0A08"/>
    <w:rsid w:val="009D23A1"/>
    <w:rsid w:val="009D2416"/>
    <w:rsid w:val="009D24DC"/>
    <w:rsid w:val="009D3BA4"/>
    <w:rsid w:val="009E092A"/>
    <w:rsid w:val="009E579F"/>
    <w:rsid w:val="009E75D9"/>
    <w:rsid w:val="009F5E46"/>
    <w:rsid w:val="00A13687"/>
    <w:rsid w:val="00A17BF3"/>
    <w:rsid w:val="00A33F3D"/>
    <w:rsid w:val="00A3699A"/>
    <w:rsid w:val="00A37396"/>
    <w:rsid w:val="00A430DB"/>
    <w:rsid w:val="00A46C74"/>
    <w:rsid w:val="00A50122"/>
    <w:rsid w:val="00A5689D"/>
    <w:rsid w:val="00A81172"/>
    <w:rsid w:val="00A824C3"/>
    <w:rsid w:val="00A843CE"/>
    <w:rsid w:val="00A90753"/>
    <w:rsid w:val="00A9204E"/>
    <w:rsid w:val="00A92E9D"/>
    <w:rsid w:val="00A97FD0"/>
    <w:rsid w:val="00AA2B4C"/>
    <w:rsid w:val="00AA5868"/>
    <w:rsid w:val="00AA758E"/>
    <w:rsid w:val="00AB7A07"/>
    <w:rsid w:val="00AC10D9"/>
    <w:rsid w:val="00AC2A7B"/>
    <w:rsid w:val="00AD4D01"/>
    <w:rsid w:val="00AE1F44"/>
    <w:rsid w:val="00AF0DBC"/>
    <w:rsid w:val="00AF1977"/>
    <w:rsid w:val="00AF50DA"/>
    <w:rsid w:val="00AF67CC"/>
    <w:rsid w:val="00B04B21"/>
    <w:rsid w:val="00B073D0"/>
    <w:rsid w:val="00B12C6B"/>
    <w:rsid w:val="00B1563F"/>
    <w:rsid w:val="00B258D7"/>
    <w:rsid w:val="00B27319"/>
    <w:rsid w:val="00B43F1C"/>
    <w:rsid w:val="00B44B7F"/>
    <w:rsid w:val="00B45373"/>
    <w:rsid w:val="00B555D5"/>
    <w:rsid w:val="00B67E15"/>
    <w:rsid w:val="00B779E9"/>
    <w:rsid w:val="00B87F8D"/>
    <w:rsid w:val="00B95E6B"/>
    <w:rsid w:val="00BA2361"/>
    <w:rsid w:val="00BA5337"/>
    <w:rsid w:val="00BC50AF"/>
    <w:rsid w:val="00BC7A0A"/>
    <w:rsid w:val="00BD166F"/>
    <w:rsid w:val="00BD3ABE"/>
    <w:rsid w:val="00BD4672"/>
    <w:rsid w:val="00BD6BA1"/>
    <w:rsid w:val="00BE2196"/>
    <w:rsid w:val="00BE2316"/>
    <w:rsid w:val="00BE4660"/>
    <w:rsid w:val="00BE7EDF"/>
    <w:rsid w:val="00BF0F01"/>
    <w:rsid w:val="00BF53D9"/>
    <w:rsid w:val="00C05CDD"/>
    <w:rsid w:val="00C11C05"/>
    <w:rsid w:val="00C216F1"/>
    <w:rsid w:val="00C369F9"/>
    <w:rsid w:val="00C41FED"/>
    <w:rsid w:val="00C47929"/>
    <w:rsid w:val="00C47B2B"/>
    <w:rsid w:val="00C5166B"/>
    <w:rsid w:val="00C55155"/>
    <w:rsid w:val="00C65711"/>
    <w:rsid w:val="00C82B20"/>
    <w:rsid w:val="00C83354"/>
    <w:rsid w:val="00C83DBF"/>
    <w:rsid w:val="00C846B1"/>
    <w:rsid w:val="00C86C35"/>
    <w:rsid w:val="00C94688"/>
    <w:rsid w:val="00C947FA"/>
    <w:rsid w:val="00C9480E"/>
    <w:rsid w:val="00CA0404"/>
    <w:rsid w:val="00CA4A34"/>
    <w:rsid w:val="00CA5DCC"/>
    <w:rsid w:val="00CB3964"/>
    <w:rsid w:val="00CB44AC"/>
    <w:rsid w:val="00CB4618"/>
    <w:rsid w:val="00CB6848"/>
    <w:rsid w:val="00CB6F1F"/>
    <w:rsid w:val="00CC3681"/>
    <w:rsid w:val="00CC7192"/>
    <w:rsid w:val="00CD20C2"/>
    <w:rsid w:val="00CD3217"/>
    <w:rsid w:val="00CE7341"/>
    <w:rsid w:val="00CE7ABD"/>
    <w:rsid w:val="00CF5208"/>
    <w:rsid w:val="00D02D58"/>
    <w:rsid w:val="00D03E81"/>
    <w:rsid w:val="00D10A4F"/>
    <w:rsid w:val="00D20425"/>
    <w:rsid w:val="00D22580"/>
    <w:rsid w:val="00D24E98"/>
    <w:rsid w:val="00D31CC2"/>
    <w:rsid w:val="00D31F82"/>
    <w:rsid w:val="00D41437"/>
    <w:rsid w:val="00D51E7E"/>
    <w:rsid w:val="00D54578"/>
    <w:rsid w:val="00D568C7"/>
    <w:rsid w:val="00D6683D"/>
    <w:rsid w:val="00D718FC"/>
    <w:rsid w:val="00D8397B"/>
    <w:rsid w:val="00DA74A6"/>
    <w:rsid w:val="00DB675A"/>
    <w:rsid w:val="00DC3ED4"/>
    <w:rsid w:val="00DC45C5"/>
    <w:rsid w:val="00DC7346"/>
    <w:rsid w:val="00DD5CAB"/>
    <w:rsid w:val="00DF12EE"/>
    <w:rsid w:val="00DF7DB7"/>
    <w:rsid w:val="00E0339C"/>
    <w:rsid w:val="00E05D65"/>
    <w:rsid w:val="00E07A45"/>
    <w:rsid w:val="00E141A7"/>
    <w:rsid w:val="00E162E9"/>
    <w:rsid w:val="00E20E8E"/>
    <w:rsid w:val="00E218B1"/>
    <w:rsid w:val="00E25EA7"/>
    <w:rsid w:val="00E27B8D"/>
    <w:rsid w:val="00E35829"/>
    <w:rsid w:val="00E40EFF"/>
    <w:rsid w:val="00E45529"/>
    <w:rsid w:val="00E4624E"/>
    <w:rsid w:val="00E52E4A"/>
    <w:rsid w:val="00E556F0"/>
    <w:rsid w:val="00E56726"/>
    <w:rsid w:val="00E701A1"/>
    <w:rsid w:val="00E70812"/>
    <w:rsid w:val="00E719C4"/>
    <w:rsid w:val="00E75397"/>
    <w:rsid w:val="00E81C7E"/>
    <w:rsid w:val="00E84B07"/>
    <w:rsid w:val="00E901A3"/>
    <w:rsid w:val="00E90E40"/>
    <w:rsid w:val="00EA567F"/>
    <w:rsid w:val="00EB0BFC"/>
    <w:rsid w:val="00EB2756"/>
    <w:rsid w:val="00EC2A9B"/>
    <w:rsid w:val="00EC4AA8"/>
    <w:rsid w:val="00EC56C9"/>
    <w:rsid w:val="00ED1AF5"/>
    <w:rsid w:val="00ED3EEE"/>
    <w:rsid w:val="00EE2F7D"/>
    <w:rsid w:val="00EE3242"/>
    <w:rsid w:val="00F0025D"/>
    <w:rsid w:val="00F00768"/>
    <w:rsid w:val="00F05A82"/>
    <w:rsid w:val="00F119FE"/>
    <w:rsid w:val="00F14CE2"/>
    <w:rsid w:val="00F3166A"/>
    <w:rsid w:val="00F355B2"/>
    <w:rsid w:val="00F37785"/>
    <w:rsid w:val="00F41B85"/>
    <w:rsid w:val="00F4276C"/>
    <w:rsid w:val="00F44D94"/>
    <w:rsid w:val="00F54048"/>
    <w:rsid w:val="00F546CE"/>
    <w:rsid w:val="00F57267"/>
    <w:rsid w:val="00F630DD"/>
    <w:rsid w:val="00F63C90"/>
    <w:rsid w:val="00F73ECA"/>
    <w:rsid w:val="00FA12D5"/>
    <w:rsid w:val="00FB2250"/>
    <w:rsid w:val="00FB50BB"/>
    <w:rsid w:val="00FD6361"/>
    <w:rsid w:val="00FE2FBF"/>
    <w:rsid w:val="00FE4D0F"/>
    <w:rsid w:val="00FE6085"/>
    <w:rsid w:val="00FF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3681E31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A50122"/>
    <w:rPr>
      <w:rFonts w:ascii="Calibri" w:hAnsi="Calibri" w:cs="Calibri"/>
    </w:rPr>
  </w:style>
  <w:style w:type="paragraph" w:styleId="1">
    <w:name w:val="heading 1"/>
    <w:basedOn w:val="a2"/>
    <w:next w:val="a2"/>
    <w:link w:val="10"/>
    <w:uiPriority w:val="9"/>
    <w:qFormat/>
    <w:rsid w:val="00A50122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21">
    <w:name w:val="heading 2"/>
    <w:basedOn w:val="a2"/>
    <w:next w:val="a2"/>
    <w:link w:val="22"/>
    <w:uiPriority w:val="9"/>
    <w:unhideWhenUsed/>
    <w:qFormat/>
    <w:rsid w:val="00A50122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31">
    <w:name w:val="heading 3"/>
    <w:basedOn w:val="a2"/>
    <w:next w:val="a2"/>
    <w:link w:val="32"/>
    <w:uiPriority w:val="9"/>
    <w:unhideWhenUsed/>
    <w:qFormat/>
    <w:rsid w:val="00A50122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41">
    <w:name w:val="heading 4"/>
    <w:basedOn w:val="a2"/>
    <w:next w:val="a2"/>
    <w:link w:val="42"/>
    <w:uiPriority w:val="9"/>
    <w:unhideWhenUsed/>
    <w:qFormat/>
    <w:rsid w:val="00A50122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51">
    <w:name w:val="heading 5"/>
    <w:basedOn w:val="a2"/>
    <w:next w:val="a2"/>
    <w:link w:val="52"/>
    <w:uiPriority w:val="9"/>
    <w:unhideWhenUsed/>
    <w:qFormat/>
    <w:rsid w:val="00A50122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6">
    <w:name w:val="heading 6"/>
    <w:basedOn w:val="a2"/>
    <w:next w:val="a2"/>
    <w:link w:val="60"/>
    <w:uiPriority w:val="9"/>
    <w:unhideWhenUsed/>
    <w:qFormat/>
    <w:rsid w:val="00A50122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7">
    <w:name w:val="heading 7"/>
    <w:basedOn w:val="a2"/>
    <w:next w:val="a2"/>
    <w:link w:val="70"/>
    <w:uiPriority w:val="9"/>
    <w:unhideWhenUsed/>
    <w:qFormat/>
    <w:rsid w:val="00A50122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8">
    <w:name w:val="heading 8"/>
    <w:basedOn w:val="a2"/>
    <w:next w:val="a2"/>
    <w:link w:val="80"/>
    <w:uiPriority w:val="9"/>
    <w:unhideWhenUsed/>
    <w:qFormat/>
    <w:rsid w:val="00A50122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9">
    <w:name w:val="heading 9"/>
    <w:basedOn w:val="a2"/>
    <w:next w:val="a2"/>
    <w:link w:val="90"/>
    <w:uiPriority w:val="9"/>
    <w:unhideWhenUsed/>
    <w:qFormat/>
    <w:rsid w:val="00A50122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лавие 1 Знак"/>
    <w:basedOn w:val="a3"/>
    <w:link w:val="1"/>
    <w:uiPriority w:val="9"/>
    <w:rsid w:val="00A50122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22">
    <w:name w:val="Заглавие 2 Знак"/>
    <w:basedOn w:val="a3"/>
    <w:link w:val="21"/>
    <w:uiPriority w:val="9"/>
    <w:rsid w:val="00A50122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32">
    <w:name w:val="Заглавие 3 Знак"/>
    <w:basedOn w:val="a3"/>
    <w:link w:val="31"/>
    <w:uiPriority w:val="9"/>
    <w:rsid w:val="00A50122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42">
    <w:name w:val="Заглавие 4 Знак"/>
    <w:basedOn w:val="a3"/>
    <w:link w:val="41"/>
    <w:uiPriority w:val="9"/>
    <w:rsid w:val="00A50122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52">
    <w:name w:val="Заглавие 5 Знак"/>
    <w:basedOn w:val="a3"/>
    <w:link w:val="51"/>
    <w:uiPriority w:val="9"/>
    <w:rsid w:val="00A50122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60">
    <w:name w:val="Заглавие 6 Знак"/>
    <w:basedOn w:val="a3"/>
    <w:link w:val="6"/>
    <w:uiPriority w:val="9"/>
    <w:rsid w:val="00A50122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70">
    <w:name w:val="Заглавие 7 Знак"/>
    <w:basedOn w:val="a3"/>
    <w:link w:val="7"/>
    <w:uiPriority w:val="9"/>
    <w:rsid w:val="00A50122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80">
    <w:name w:val="Заглавие 8 Знак"/>
    <w:basedOn w:val="a3"/>
    <w:link w:val="8"/>
    <w:uiPriority w:val="9"/>
    <w:rsid w:val="00A50122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90">
    <w:name w:val="Заглавие 9 Знак"/>
    <w:basedOn w:val="a3"/>
    <w:link w:val="9"/>
    <w:uiPriority w:val="9"/>
    <w:rsid w:val="00A50122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a6">
    <w:name w:val="Title"/>
    <w:basedOn w:val="a2"/>
    <w:next w:val="a2"/>
    <w:link w:val="a7"/>
    <w:uiPriority w:val="10"/>
    <w:qFormat/>
    <w:rsid w:val="00A50122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a7">
    <w:name w:val="Заглавие Знак"/>
    <w:basedOn w:val="a3"/>
    <w:link w:val="a6"/>
    <w:uiPriority w:val="10"/>
    <w:rsid w:val="00A50122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a8">
    <w:name w:val="Subtitle"/>
    <w:basedOn w:val="a2"/>
    <w:next w:val="a2"/>
    <w:link w:val="a9"/>
    <w:uiPriority w:val="11"/>
    <w:qFormat/>
    <w:rsid w:val="00A5012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9">
    <w:name w:val="Подзаглавие Знак"/>
    <w:basedOn w:val="a3"/>
    <w:link w:val="a8"/>
    <w:uiPriority w:val="11"/>
    <w:rsid w:val="00A50122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aa">
    <w:name w:val="Subtle Emphasis"/>
    <w:basedOn w:val="a3"/>
    <w:uiPriority w:val="19"/>
    <w:qFormat/>
    <w:rsid w:val="00A50122"/>
    <w:rPr>
      <w:rFonts w:ascii="Calibri" w:hAnsi="Calibri" w:cs="Calibri"/>
      <w:i/>
      <w:iCs/>
      <w:color w:val="404040" w:themeColor="text1" w:themeTint="BF"/>
    </w:rPr>
  </w:style>
  <w:style w:type="character" w:styleId="ab">
    <w:name w:val="Emphasis"/>
    <w:basedOn w:val="a3"/>
    <w:uiPriority w:val="20"/>
    <w:qFormat/>
    <w:rsid w:val="00A50122"/>
    <w:rPr>
      <w:rFonts w:ascii="Calibri" w:hAnsi="Calibri" w:cs="Calibri"/>
      <w:i/>
      <w:iCs/>
    </w:rPr>
  </w:style>
  <w:style w:type="character" w:styleId="ac">
    <w:name w:val="Intense Emphasis"/>
    <w:basedOn w:val="a3"/>
    <w:uiPriority w:val="21"/>
    <w:qFormat/>
    <w:rsid w:val="00A50122"/>
    <w:rPr>
      <w:rFonts w:ascii="Calibri" w:hAnsi="Calibri" w:cs="Calibri"/>
      <w:i/>
      <w:iCs/>
      <w:color w:val="1F4E79" w:themeColor="accent1" w:themeShade="80"/>
    </w:rPr>
  </w:style>
  <w:style w:type="character" w:styleId="ad">
    <w:name w:val="Strong"/>
    <w:basedOn w:val="a3"/>
    <w:uiPriority w:val="22"/>
    <w:qFormat/>
    <w:rsid w:val="00A50122"/>
    <w:rPr>
      <w:rFonts w:ascii="Calibri" w:hAnsi="Calibri" w:cs="Calibri"/>
      <w:b/>
      <w:bCs/>
    </w:rPr>
  </w:style>
  <w:style w:type="paragraph" w:styleId="ae">
    <w:name w:val="Quote"/>
    <w:basedOn w:val="a2"/>
    <w:next w:val="a2"/>
    <w:link w:val="af"/>
    <w:uiPriority w:val="29"/>
    <w:qFormat/>
    <w:rsid w:val="00A50122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">
    <w:name w:val="Цитат Знак"/>
    <w:basedOn w:val="a3"/>
    <w:link w:val="ae"/>
    <w:uiPriority w:val="29"/>
    <w:rsid w:val="00A50122"/>
    <w:rPr>
      <w:rFonts w:ascii="Calibri" w:hAnsi="Calibri" w:cs="Calibri"/>
      <w:i/>
      <w:iCs/>
      <w:color w:val="404040" w:themeColor="text1" w:themeTint="BF"/>
    </w:rPr>
  </w:style>
  <w:style w:type="paragraph" w:styleId="af0">
    <w:name w:val="Intense Quote"/>
    <w:basedOn w:val="a2"/>
    <w:next w:val="a2"/>
    <w:link w:val="af1"/>
    <w:uiPriority w:val="30"/>
    <w:qFormat/>
    <w:rsid w:val="00A5012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af1">
    <w:name w:val="Интензивно цитиране Знак"/>
    <w:basedOn w:val="a3"/>
    <w:link w:val="af0"/>
    <w:uiPriority w:val="30"/>
    <w:rsid w:val="00A50122"/>
    <w:rPr>
      <w:rFonts w:ascii="Calibri" w:hAnsi="Calibri" w:cs="Calibri"/>
      <w:i/>
      <w:iCs/>
      <w:color w:val="1F4E79" w:themeColor="accent1" w:themeShade="80"/>
    </w:rPr>
  </w:style>
  <w:style w:type="character" w:styleId="af2">
    <w:name w:val="Subtle Reference"/>
    <w:basedOn w:val="a3"/>
    <w:uiPriority w:val="31"/>
    <w:qFormat/>
    <w:rsid w:val="00A50122"/>
    <w:rPr>
      <w:rFonts w:ascii="Calibri" w:hAnsi="Calibri" w:cs="Calibri"/>
      <w:smallCaps/>
      <w:color w:val="5A5A5A" w:themeColor="text1" w:themeTint="A5"/>
    </w:rPr>
  </w:style>
  <w:style w:type="character" w:styleId="af3">
    <w:name w:val="Intense Reference"/>
    <w:basedOn w:val="a3"/>
    <w:uiPriority w:val="32"/>
    <w:qFormat/>
    <w:rsid w:val="00A50122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af4">
    <w:name w:val="Book Title"/>
    <w:basedOn w:val="a3"/>
    <w:uiPriority w:val="33"/>
    <w:qFormat/>
    <w:rsid w:val="00A50122"/>
    <w:rPr>
      <w:rFonts w:ascii="Calibri" w:hAnsi="Calibri" w:cs="Calibri"/>
      <w:b/>
      <w:bCs/>
      <w:i/>
      <w:iCs/>
      <w:spacing w:val="5"/>
    </w:rPr>
  </w:style>
  <w:style w:type="character" w:styleId="af5">
    <w:name w:val="Hyperlink"/>
    <w:basedOn w:val="a3"/>
    <w:uiPriority w:val="99"/>
    <w:unhideWhenUsed/>
    <w:rsid w:val="00A50122"/>
    <w:rPr>
      <w:rFonts w:ascii="Calibri" w:hAnsi="Calibri" w:cs="Calibri"/>
      <w:color w:val="1F4E79" w:themeColor="accent1" w:themeShade="80"/>
      <w:u w:val="single"/>
    </w:rPr>
  </w:style>
  <w:style w:type="character" w:styleId="af6">
    <w:name w:val="FollowedHyperlink"/>
    <w:basedOn w:val="a3"/>
    <w:uiPriority w:val="99"/>
    <w:unhideWhenUsed/>
    <w:rsid w:val="00A50122"/>
    <w:rPr>
      <w:rFonts w:ascii="Calibri" w:hAnsi="Calibri" w:cs="Calibri"/>
      <w:color w:val="954F72" w:themeColor="followedHyperlink"/>
      <w:u w:val="single"/>
    </w:rPr>
  </w:style>
  <w:style w:type="paragraph" w:styleId="af7">
    <w:name w:val="caption"/>
    <w:basedOn w:val="a2"/>
    <w:next w:val="a2"/>
    <w:uiPriority w:val="35"/>
    <w:unhideWhenUsed/>
    <w:qFormat/>
    <w:rsid w:val="00A50122"/>
    <w:pPr>
      <w:spacing w:after="200"/>
    </w:pPr>
    <w:rPr>
      <w:i/>
      <w:iCs/>
      <w:color w:val="44546A" w:themeColor="text2"/>
      <w:szCs w:val="18"/>
    </w:rPr>
  </w:style>
  <w:style w:type="paragraph" w:styleId="af8">
    <w:name w:val="Balloon Text"/>
    <w:basedOn w:val="a2"/>
    <w:link w:val="af9"/>
    <w:uiPriority w:val="99"/>
    <w:semiHidden/>
    <w:unhideWhenUsed/>
    <w:rsid w:val="00A50122"/>
    <w:rPr>
      <w:rFonts w:ascii="Segoe UI" w:hAnsi="Segoe UI" w:cs="Segoe UI"/>
      <w:szCs w:val="18"/>
    </w:rPr>
  </w:style>
  <w:style w:type="character" w:customStyle="1" w:styleId="af9">
    <w:name w:val="Изнесен текст Знак"/>
    <w:basedOn w:val="a3"/>
    <w:link w:val="af8"/>
    <w:uiPriority w:val="99"/>
    <w:semiHidden/>
    <w:rsid w:val="00A50122"/>
    <w:rPr>
      <w:rFonts w:ascii="Segoe UI" w:hAnsi="Segoe UI" w:cs="Segoe UI"/>
      <w:szCs w:val="18"/>
    </w:rPr>
  </w:style>
  <w:style w:type="paragraph" w:styleId="afa">
    <w:name w:val="Block Text"/>
    <w:basedOn w:val="a2"/>
    <w:uiPriority w:val="99"/>
    <w:semiHidden/>
    <w:unhideWhenUsed/>
    <w:rsid w:val="00A5012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33">
    <w:name w:val="Body Text 3"/>
    <w:basedOn w:val="a2"/>
    <w:link w:val="34"/>
    <w:uiPriority w:val="99"/>
    <w:semiHidden/>
    <w:unhideWhenUsed/>
    <w:rsid w:val="00A50122"/>
    <w:pPr>
      <w:spacing w:after="120"/>
    </w:pPr>
    <w:rPr>
      <w:szCs w:val="16"/>
    </w:rPr>
  </w:style>
  <w:style w:type="character" w:customStyle="1" w:styleId="34">
    <w:name w:val="Основен текст 3 Знак"/>
    <w:basedOn w:val="a3"/>
    <w:link w:val="33"/>
    <w:uiPriority w:val="99"/>
    <w:semiHidden/>
    <w:rsid w:val="00A50122"/>
    <w:rPr>
      <w:rFonts w:ascii="Calibri" w:hAnsi="Calibri" w:cs="Calibri"/>
      <w:szCs w:val="16"/>
    </w:rPr>
  </w:style>
  <w:style w:type="paragraph" w:styleId="35">
    <w:name w:val="Body Text Indent 3"/>
    <w:basedOn w:val="a2"/>
    <w:link w:val="36"/>
    <w:uiPriority w:val="99"/>
    <w:semiHidden/>
    <w:unhideWhenUsed/>
    <w:rsid w:val="00A50122"/>
    <w:pPr>
      <w:spacing w:after="120"/>
      <w:ind w:left="360"/>
    </w:pPr>
    <w:rPr>
      <w:szCs w:val="16"/>
    </w:rPr>
  </w:style>
  <w:style w:type="character" w:customStyle="1" w:styleId="36">
    <w:name w:val="Основен текст с отстъп 3 Знак"/>
    <w:basedOn w:val="a3"/>
    <w:link w:val="35"/>
    <w:uiPriority w:val="99"/>
    <w:semiHidden/>
    <w:rsid w:val="00A50122"/>
    <w:rPr>
      <w:rFonts w:ascii="Calibri" w:hAnsi="Calibri" w:cs="Calibri"/>
      <w:szCs w:val="16"/>
    </w:rPr>
  </w:style>
  <w:style w:type="character" w:styleId="afb">
    <w:name w:val="annotation reference"/>
    <w:basedOn w:val="a3"/>
    <w:uiPriority w:val="99"/>
    <w:semiHidden/>
    <w:unhideWhenUsed/>
    <w:rsid w:val="00A50122"/>
    <w:rPr>
      <w:rFonts w:ascii="Calibri" w:hAnsi="Calibri" w:cs="Calibri"/>
      <w:sz w:val="22"/>
      <w:szCs w:val="16"/>
    </w:rPr>
  </w:style>
  <w:style w:type="paragraph" w:styleId="afc">
    <w:name w:val="annotation text"/>
    <w:basedOn w:val="a2"/>
    <w:link w:val="afd"/>
    <w:uiPriority w:val="99"/>
    <w:semiHidden/>
    <w:unhideWhenUsed/>
    <w:rsid w:val="00A50122"/>
    <w:rPr>
      <w:szCs w:val="20"/>
    </w:rPr>
  </w:style>
  <w:style w:type="character" w:customStyle="1" w:styleId="afd">
    <w:name w:val="Текст на коментар Знак"/>
    <w:basedOn w:val="a3"/>
    <w:link w:val="afc"/>
    <w:uiPriority w:val="99"/>
    <w:semiHidden/>
    <w:rsid w:val="00A50122"/>
    <w:rPr>
      <w:rFonts w:ascii="Calibri" w:hAnsi="Calibri" w:cs="Calibri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A50122"/>
    <w:rPr>
      <w:b/>
      <w:bCs/>
    </w:rPr>
  </w:style>
  <w:style w:type="character" w:customStyle="1" w:styleId="aff">
    <w:name w:val="Предмет на коментар Знак"/>
    <w:basedOn w:val="afd"/>
    <w:link w:val="afe"/>
    <w:uiPriority w:val="99"/>
    <w:semiHidden/>
    <w:rsid w:val="00A50122"/>
    <w:rPr>
      <w:rFonts w:ascii="Calibri" w:hAnsi="Calibri" w:cs="Calibri"/>
      <w:b/>
      <w:bCs/>
      <w:szCs w:val="20"/>
    </w:rPr>
  </w:style>
  <w:style w:type="paragraph" w:styleId="aff0">
    <w:name w:val="Document Map"/>
    <w:basedOn w:val="a2"/>
    <w:link w:val="aff1"/>
    <w:uiPriority w:val="99"/>
    <w:semiHidden/>
    <w:unhideWhenUsed/>
    <w:rsid w:val="00A50122"/>
    <w:rPr>
      <w:rFonts w:ascii="Segoe UI" w:hAnsi="Segoe UI" w:cs="Segoe UI"/>
      <w:szCs w:val="16"/>
    </w:rPr>
  </w:style>
  <w:style w:type="character" w:customStyle="1" w:styleId="aff1">
    <w:name w:val="План на документа Знак"/>
    <w:basedOn w:val="a3"/>
    <w:link w:val="aff0"/>
    <w:uiPriority w:val="99"/>
    <w:semiHidden/>
    <w:rsid w:val="00A50122"/>
    <w:rPr>
      <w:rFonts w:ascii="Segoe UI" w:hAnsi="Segoe UI" w:cs="Segoe UI"/>
      <w:szCs w:val="16"/>
    </w:rPr>
  </w:style>
  <w:style w:type="paragraph" w:styleId="aff2">
    <w:name w:val="endnote text"/>
    <w:basedOn w:val="a2"/>
    <w:link w:val="aff3"/>
    <w:uiPriority w:val="99"/>
    <w:semiHidden/>
    <w:unhideWhenUsed/>
    <w:rsid w:val="00A50122"/>
    <w:rPr>
      <w:szCs w:val="20"/>
    </w:rPr>
  </w:style>
  <w:style w:type="character" w:customStyle="1" w:styleId="aff3">
    <w:name w:val="Текст на бележка в края Знак"/>
    <w:basedOn w:val="a3"/>
    <w:link w:val="aff2"/>
    <w:uiPriority w:val="99"/>
    <w:semiHidden/>
    <w:rsid w:val="00A50122"/>
    <w:rPr>
      <w:rFonts w:ascii="Calibri" w:hAnsi="Calibri" w:cs="Calibri"/>
      <w:szCs w:val="20"/>
    </w:rPr>
  </w:style>
  <w:style w:type="paragraph" w:styleId="aff4">
    <w:name w:val="envelope return"/>
    <w:basedOn w:val="a2"/>
    <w:uiPriority w:val="99"/>
    <w:semiHidden/>
    <w:unhideWhenUsed/>
    <w:rsid w:val="00A50122"/>
    <w:rPr>
      <w:rFonts w:ascii="Calibri Light" w:eastAsiaTheme="majorEastAsia" w:hAnsi="Calibri Light" w:cs="Calibri Light"/>
      <w:szCs w:val="20"/>
    </w:rPr>
  </w:style>
  <w:style w:type="paragraph" w:styleId="aff5">
    <w:name w:val="footnote text"/>
    <w:basedOn w:val="a2"/>
    <w:link w:val="aff6"/>
    <w:uiPriority w:val="99"/>
    <w:semiHidden/>
    <w:unhideWhenUsed/>
    <w:rsid w:val="00A50122"/>
    <w:rPr>
      <w:szCs w:val="20"/>
    </w:rPr>
  </w:style>
  <w:style w:type="character" w:customStyle="1" w:styleId="aff6">
    <w:name w:val="Текст под линия Знак"/>
    <w:basedOn w:val="a3"/>
    <w:link w:val="aff5"/>
    <w:uiPriority w:val="99"/>
    <w:semiHidden/>
    <w:rsid w:val="00A50122"/>
    <w:rPr>
      <w:rFonts w:ascii="Calibri" w:hAnsi="Calibri" w:cs="Calibri"/>
      <w:szCs w:val="20"/>
    </w:rPr>
  </w:style>
  <w:style w:type="character" w:styleId="HTML">
    <w:name w:val="HTML Code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character" w:styleId="HTML0">
    <w:name w:val="HTML Keyboard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paragraph" w:styleId="HTML1">
    <w:name w:val="HTML Preformatted"/>
    <w:basedOn w:val="a2"/>
    <w:link w:val="HTML2"/>
    <w:uiPriority w:val="99"/>
    <w:semiHidden/>
    <w:unhideWhenUsed/>
    <w:rsid w:val="00A50122"/>
    <w:rPr>
      <w:rFonts w:ascii="Consolas" w:hAnsi="Consolas"/>
      <w:szCs w:val="20"/>
    </w:rPr>
  </w:style>
  <w:style w:type="character" w:customStyle="1" w:styleId="HTML2">
    <w:name w:val="HTML стандартен Знак"/>
    <w:basedOn w:val="a3"/>
    <w:link w:val="HTML1"/>
    <w:uiPriority w:val="99"/>
    <w:semiHidden/>
    <w:rsid w:val="00A50122"/>
    <w:rPr>
      <w:rFonts w:ascii="Consolas" w:hAnsi="Consolas" w:cs="Calibri"/>
      <w:szCs w:val="20"/>
    </w:rPr>
  </w:style>
  <w:style w:type="character" w:styleId="HTML3">
    <w:name w:val="HTML Typewriter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paragraph" w:styleId="aff7">
    <w:name w:val="macro"/>
    <w:link w:val="aff8"/>
    <w:uiPriority w:val="99"/>
    <w:semiHidden/>
    <w:unhideWhenUsed/>
    <w:rsid w:val="00A501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aff8">
    <w:name w:val="Текст на макрос Знак"/>
    <w:basedOn w:val="a3"/>
    <w:link w:val="aff7"/>
    <w:uiPriority w:val="99"/>
    <w:semiHidden/>
    <w:rsid w:val="00A50122"/>
    <w:rPr>
      <w:rFonts w:ascii="Consolas" w:hAnsi="Consolas" w:cs="Calibri"/>
      <w:szCs w:val="20"/>
    </w:rPr>
  </w:style>
  <w:style w:type="paragraph" w:styleId="aff9">
    <w:name w:val="Plain Text"/>
    <w:basedOn w:val="a2"/>
    <w:link w:val="affa"/>
    <w:uiPriority w:val="99"/>
    <w:semiHidden/>
    <w:unhideWhenUsed/>
    <w:rsid w:val="00A50122"/>
    <w:rPr>
      <w:rFonts w:ascii="Consolas" w:hAnsi="Consolas"/>
      <w:szCs w:val="21"/>
    </w:rPr>
  </w:style>
  <w:style w:type="character" w:customStyle="1" w:styleId="affa">
    <w:name w:val="Обикновен текст Знак"/>
    <w:basedOn w:val="a3"/>
    <w:link w:val="aff9"/>
    <w:uiPriority w:val="99"/>
    <w:semiHidden/>
    <w:rsid w:val="00A50122"/>
    <w:rPr>
      <w:rFonts w:ascii="Consolas" w:hAnsi="Consolas" w:cs="Calibri"/>
      <w:szCs w:val="21"/>
    </w:rPr>
  </w:style>
  <w:style w:type="character" w:styleId="affb">
    <w:name w:val="Placeholder Text"/>
    <w:basedOn w:val="a3"/>
    <w:uiPriority w:val="99"/>
    <w:semiHidden/>
    <w:rsid w:val="00A50122"/>
    <w:rPr>
      <w:rFonts w:ascii="Calibri" w:hAnsi="Calibri" w:cs="Calibri"/>
      <w:color w:val="3B3838" w:themeColor="background2" w:themeShade="40"/>
    </w:rPr>
  </w:style>
  <w:style w:type="paragraph" w:styleId="affc">
    <w:name w:val="header"/>
    <w:basedOn w:val="a2"/>
    <w:link w:val="affd"/>
    <w:uiPriority w:val="99"/>
    <w:unhideWhenUsed/>
    <w:rsid w:val="00A50122"/>
  </w:style>
  <w:style w:type="character" w:customStyle="1" w:styleId="affd">
    <w:name w:val="Горен колонтитул Знак"/>
    <w:basedOn w:val="a3"/>
    <w:link w:val="affc"/>
    <w:uiPriority w:val="99"/>
    <w:rsid w:val="00A50122"/>
    <w:rPr>
      <w:rFonts w:ascii="Calibri" w:hAnsi="Calibri" w:cs="Calibri"/>
    </w:rPr>
  </w:style>
  <w:style w:type="paragraph" w:styleId="affe">
    <w:name w:val="footer"/>
    <w:basedOn w:val="a2"/>
    <w:link w:val="afff"/>
    <w:uiPriority w:val="99"/>
    <w:unhideWhenUsed/>
    <w:rsid w:val="00A50122"/>
  </w:style>
  <w:style w:type="character" w:customStyle="1" w:styleId="afff">
    <w:name w:val="Долен колонтитул Знак"/>
    <w:basedOn w:val="a3"/>
    <w:link w:val="affe"/>
    <w:uiPriority w:val="99"/>
    <w:rsid w:val="00A50122"/>
    <w:rPr>
      <w:rFonts w:ascii="Calibri" w:hAnsi="Calibri" w:cs="Calibri"/>
    </w:rPr>
  </w:style>
  <w:style w:type="paragraph" w:styleId="91">
    <w:name w:val="toc 9"/>
    <w:basedOn w:val="a2"/>
    <w:next w:val="a2"/>
    <w:autoRedefine/>
    <w:uiPriority w:val="39"/>
    <w:semiHidden/>
    <w:unhideWhenUsed/>
    <w:rsid w:val="00A50122"/>
    <w:pPr>
      <w:spacing w:after="120"/>
      <w:ind w:left="1757"/>
    </w:pPr>
  </w:style>
  <w:style w:type="character" w:customStyle="1" w:styleId="Mention">
    <w:name w:val="Mention"/>
    <w:basedOn w:val="a3"/>
    <w:uiPriority w:val="99"/>
    <w:semiHidden/>
    <w:unhideWhenUsed/>
    <w:rsid w:val="00A50122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A50122"/>
    <w:pPr>
      <w:numPr>
        <w:numId w:val="24"/>
      </w:numPr>
    </w:pPr>
  </w:style>
  <w:style w:type="numbering" w:styleId="1ai">
    <w:name w:val="Outline List 1"/>
    <w:basedOn w:val="a5"/>
    <w:uiPriority w:val="99"/>
    <w:semiHidden/>
    <w:unhideWhenUsed/>
    <w:rsid w:val="00A50122"/>
    <w:pPr>
      <w:numPr>
        <w:numId w:val="25"/>
      </w:numPr>
    </w:pPr>
  </w:style>
  <w:style w:type="character" w:styleId="HTML4">
    <w:name w:val="HTML Variable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paragraph" w:styleId="HTML5">
    <w:name w:val="HTML Address"/>
    <w:basedOn w:val="a2"/>
    <w:link w:val="HTML6"/>
    <w:uiPriority w:val="99"/>
    <w:semiHidden/>
    <w:unhideWhenUsed/>
    <w:rsid w:val="00A50122"/>
    <w:rPr>
      <w:i/>
      <w:iCs/>
    </w:rPr>
  </w:style>
  <w:style w:type="character" w:customStyle="1" w:styleId="HTML6">
    <w:name w:val="HTML адрес Знак"/>
    <w:basedOn w:val="a3"/>
    <w:link w:val="HTML5"/>
    <w:uiPriority w:val="99"/>
    <w:semiHidden/>
    <w:rsid w:val="00A50122"/>
    <w:rPr>
      <w:rFonts w:ascii="Calibri" w:hAnsi="Calibri" w:cs="Calibri"/>
      <w:i/>
      <w:iCs/>
    </w:rPr>
  </w:style>
  <w:style w:type="character" w:styleId="HTML7">
    <w:name w:val="HTML Definition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character" w:styleId="HTML8">
    <w:name w:val="HTML Cite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character" w:styleId="HTML9">
    <w:name w:val="HTML Sample"/>
    <w:basedOn w:val="a3"/>
    <w:uiPriority w:val="99"/>
    <w:semiHidden/>
    <w:unhideWhenUsed/>
    <w:rsid w:val="00A50122"/>
    <w:rPr>
      <w:rFonts w:ascii="Consolas" w:hAnsi="Consolas" w:cs="Calibri"/>
      <w:sz w:val="24"/>
      <w:szCs w:val="24"/>
    </w:rPr>
  </w:style>
  <w:style w:type="character" w:styleId="HTMLa">
    <w:name w:val="HTML Acronym"/>
    <w:basedOn w:val="a3"/>
    <w:uiPriority w:val="99"/>
    <w:semiHidden/>
    <w:unhideWhenUsed/>
    <w:rsid w:val="00A50122"/>
    <w:rPr>
      <w:rFonts w:ascii="Calibri" w:hAnsi="Calibri" w:cs="Calibri"/>
    </w:rPr>
  </w:style>
  <w:style w:type="paragraph" w:styleId="11">
    <w:name w:val="toc 1"/>
    <w:basedOn w:val="a2"/>
    <w:next w:val="a2"/>
    <w:autoRedefine/>
    <w:uiPriority w:val="39"/>
    <w:semiHidden/>
    <w:unhideWhenUsed/>
    <w:rsid w:val="00A50122"/>
    <w:pPr>
      <w:spacing w:after="100"/>
    </w:pPr>
  </w:style>
  <w:style w:type="paragraph" w:styleId="23">
    <w:name w:val="toc 2"/>
    <w:basedOn w:val="a2"/>
    <w:next w:val="a2"/>
    <w:autoRedefine/>
    <w:uiPriority w:val="39"/>
    <w:semiHidden/>
    <w:unhideWhenUsed/>
    <w:rsid w:val="00A50122"/>
    <w:pPr>
      <w:spacing w:after="100"/>
      <w:ind w:left="220"/>
    </w:pPr>
  </w:style>
  <w:style w:type="paragraph" w:styleId="37">
    <w:name w:val="toc 3"/>
    <w:basedOn w:val="a2"/>
    <w:next w:val="a2"/>
    <w:autoRedefine/>
    <w:uiPriority w:val="39"/>
    <w:semiHidden/>
    <w:unhideWhenUsed/>
    <w:rsid w:val="00A50122"/>
    <w:pPr>
      <w:spacing w:after="100"/>
      <w:ind w:left="440"/>
    </w:pPr>
  </w:style>
  <w:style w:type="paragraph" w:styleId="43">
    <w:name w:val="toc 4"/>
    <w:basedOn w:val="a2"/>
    <w:next w:val="a2"/>
    <w:autoRedefine/>
    <w:uiPriority w:val="39"/>
    <w:semiHidden/>
    <w:unhideWhenUsed/>
    <w:rsid w:val="00A50122"/>
    <w:pPr>
      <w:spacing w:after="100"/>
      <w:ind w:left="660"/>
    </w:pPr>
  </w:style>
  <w:style w:type="paragraph" w:styleId="53">
    <w:name w:val="toc 5"/>
    <w:basedOn w:val="a2"/>
    <w:next w:val="a2"/>
    <w:autoRedefine/>
    <w:uiPriority w:val="39"/>
    <w:semiHidden/>
    <w:unhideWhenUsed/>
    <w:rsid w:val="00A50122"/>
    <w:pPr>
      <w:spacing w:after="100"/>
      <w:ind w:left="880"/>
    </w:pPr>
  </w:style>
  <w:style w:type="paragraph" w:styleId="61">
    <w:name w:val="toc 6"/>
    <w:basedOn w:val="a2"/>
    <w:next w:val="a2"/>
    <w:autoRedefine/>
    <w:uiPriority w:val="39"/>
    <w:semiHidden/>
    <w:unhideWhenUsed/>
    <w:rsid w:val="00A50122"/>
    <w:pPr>
      <w:spacing w:after="100"/>
      <w:ind w:left="1100"/>
    </w:pPr>
  </w:style>
  <w:style w:type="paragraph" w:styleId="71">
    <w:name w:val="toc 7"/>
    <w:basedOn w:val="a2"/>
    <w:next w:val="a2"/>
    <w:autoRedefine/>
    <w:uiPriority w:val="39"/>
    <w:semiHidden/>
    <w:unhideWhenUsed/>
    <w:rsid w:val="00A50122"/>
    <w:pPr>
      <w:spacing w:after="100"/>
      <w:ind w:left="1320"/>
    </w:pPr>
  </w:style>
  <w:style w:type="paragraph" w:styleId="81">
    <w:name w:val="toc 8"/>
    <w:basedOn w:val="a2"/>
    <w:next w:val="a2"/>
    <w:autoRedefine/>
    <w:uiPriority w:val="39"/>
    <w:semiHidden/>
    <w:unhideWhenUsed/>
    <w:rsid w:val="00A50122"/>
    <w:pPr>
      <w:spacing w:after="100"/>
      <w:ind w:left="1540"/>
    </w:pPr>
  </w:style>
  <w:style w:type="paragraph" w:styleId="afff0">
    <w:name w:val="TOC Heading"/>
    <w:basedOn w:val="1"/>
    <w:next w:val="a2"/>
    <w:uiPriority w:val="39"/>
    <w:semiHidden/>
    <w:unhideWhenUsed/>
    <w:qFormat/>
    <w:rsid w:val="00A50122"/>
    <w:pPr>
      <w:outlineLvl w:val="9"/>
    </w:pPr>
    <w:rPr>
      <w:color w:val="2E74B5" w:themeColor="accent1" w:themeShade="BF"/>
    </w:rPr>
  </w:style>
  <w:style w:type="table" w:styleId="afff1">
    <w:name w:val="Table Professional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2">
    <w:name w:val="Medium List 1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4"/>
    <w:uiPriority w:val="65"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4">
    <w:name w:val="Medium List 2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Shading 1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4"/>
    <w:uiPriority w:val="63"/>
    <w:rsid w:val="00A50122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4"/>
    <w:uiPriority w:val="64"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4">
    <w:name w:val="Medium Grid 1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6">
    <w:name w:val="Medium Grid 2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8">
    <w:name w:val="Medium Grid 3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afff2">
    <w:name w:val="Bibliography"/>
    <w:basedOn w:val="a2"/>
    <w:next w:val="a2"/>
    <w:uiPriority w:val="37"/>
    <w:semiHidden/>
    <w:unhideWhenUsed/>
    <w:rsid w:val="00A50122"/>
  </w:style>
  <w:style w:type="character" w:customStyle="1" w:styleId="Hashtag">
    <w:name w:val="Hashtag"/>
    <w:basedOn w:val="a3"/>
    <w:uiPriority w:val="99"/>
    <w:semiHidden/>
    <w:unhideWhenUsed/>
    <w:rsid w:val="00A50122"/>
    <w:rPr>
      <w:rFonts w:ascii="Calibri" w:hAnsi="Calibri" w:cs="Calibri"/>
      <w:color w:val="2B579A"/>
      <w:shd w:val="clear" w:color="auto" w:fill="E1DFDD"/>
    </w:rPr>
  </w:style>
  <w:style w:type="paragraph" w:styleId="afff3">
    <w:name w:val="Message Header"/>
    <w:basedOn w:val="a2"/>
    <w:link w:val="afff4"/>
    <w:uiPriority w:val="99"/>
    <w:semiHidden/>
    <w:unhideWhenUsed/>
    <w:rsid w:val="00A501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afff4">
    <w:name w:val="Заглавка на съобщение Знак"/>
    <w:basedOn w:val="a3"/>
    <w:link w:val="afff3"/>
    <w:uiPriority w:val="99"/>
    <w:semiHidden/>
    <w:rsid w:val="00A50122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afff5">
    <w:name w:val="Table Elegant"/>
    <w:basedOn w:val="a4"/>
    <w:uiPriority w:val="99"/>
    <w:semiHidden/>
    <w:unhideWhenUsed/>
    <w:rsid w:val="00A5012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6">
    <w:name w:val="List"/>
    <w:basedOn w:val="a2"/>
    <w:uiPriority w:val="99"/>
    <w:semiHidden/>
    <w:unhideWhenUsed/>
    <w:rsid w:val="00A50122"/>
    <w:pPr>
      <w:ind w:left="360" w:hanging="360"/>
      <w:contextualSpacing/>
    </w:pPr>
  </w:style>
  <w:style w:type="paragraph" w:styleId="27">
    <w:name w:val="List 2"/>
    <w:basedOn w:val="a2"/>
    <w:uiPriority w:val="99"/>
    <w:semiHidden/>
    <w:unhideWhenUsed/>
    <w:rsid w:val="00A50122"/>
    <w:pPr>
      <w:ind w:left="720" w:hanging="360"/>
      <w:contextualSpacing/>
    </w:pPr>
  </w:style>
  <w:style w:type="paragraph" w:styleId="39">
    <w:name w:val="List 3"/>
    <w:basedOn w:val="a2"/>
    <w:uiPriority w:val="99"/>
    <w:semiHidden/>
    <w:unhideWhenUsed/>
    <w:rsid w:val="00A50122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A50122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A50122"/>
    <w:pPr>
      <w:ind w:left="1800" w:hanging="360"/>
      <w:contextualSpacing/>
    </w:pPr>
  </w:style>
  <w:style w:type="table" w:styleId="15">
    <w:name w:val="Table List 1"/>
    <w:basedOn w:val="a4"/>
    <w:uiPriority w:val="99"/>
    <w:semiHidden/>
    <w:unhideWhenUsed/>
    <w:rsid w:val="00A5012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List 2"/>
    <w:basedOn w:val="a4"/>
    <w:uiPriority w:val="99"/>
    <w:semiHidden/>
    <w:unhideWhenUsed/>
    <w:rsid w:val="00A5012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List 3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List 4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2">
    <w:name w:val="Table List 6"/>
    <w:basedOn w:val="a4"/>
    <w:uiPriority w:val="99"/>
    <w:semiHidden/>
    <w:unhideWhenUsed/>
    <w:rsid w:val="00A501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2">
    <w:name w:val="Table List 7"/>
    <w:basedOn w:val="a4"/>
    <w:uiPriority w:val="99"/>
    <w:semiHidden/>
    <w:unhideWhenUsed/>
    <w:rsid w:val="00A5012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2">
    <w:name w:val="Table List 8"/>
    <w:basedOn w:val="a4"/>
    <w:uiPriority w:val="99"/>
    <w:semiHidden/>
    <w:unhideWhenUsed/>
    <w:rsid w:val="00A501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7">
    <w:name w:val="List Continue"/>
    <w:basedOn w:val="a2"/>
    <w:uiPriority w:val="99"/>
    <w:semiHidden/>
    <w:unhideWhenUsed/>
    <w:rsid w:val="00A50122"/>
    <w:pPr>
      <w:spacing w:after="120"/>
      <w:ind w:left="360"/>
      <w:contextualSpacing/>
    </w:pPr>
  </w:style>
  <w:style w:type="paragraph" w:styleId="29">
    <w:name w:val="List Continue 2"/>
    <w:basedOn w:val="a2"/>
    <w:uiPriority w:val="99"/>
    <w:semiHidden/>
    <w:unhideWhenUsed/>
    <w:rsid w:val="00A50122"/>
    <w:pPr>
      <w:spacing w:after="120"/>
      <w:ind w:left="720"/>
      <w:contextualSpacing/>
    </w:pPr>
  </w:style>
  <w:style w:type="paragraph" w:styleId="3b">
    <w:name w:val="List Continue 3"/>
    <w:basedOn w:val="a2"/>
    <w:uiPriority w:val="99"/>
    <w:semiHidden/>
    <w:unhideWhenUsed/>
    <w:rsid w:val="00A50122"/>
    <w:pPr>
      <w:spacing w:after="120"/>
      <w:ind w:left="1080"/>
      <w:contextualSpacing/>
    </w:pPr>
  </w:style>
  <w:style w:type="paragraph" w:styleId="46">
    <w:name w:val="List Continue 4"/>
    <w:basedOn w:val="a2"/>
    <w:uiPriority w:val="99"/>
    <w:semiHidden/>
    <w:unhideWhenUsed/>
    <w:rsid w:val="00A50122"/>
    <w:pPr>
      <w:spacing w:after="120"/>
      <w:ind w:left="1440"/>
      <w:contextualSpacing/>
    </w:pPr>
  </w:style>
  <w:style w:type="paragraph" w:styleId="56">
    <w:name w:val="List Continue 5"/>
    <w:basedOn w:val="a2"/>
    <w:uiPriority w:val="99"/>
    <w:semiHidden/>
    <w:unhideWhenUsed/>
    <w:rsid w:val="00A50122"/>
    <w:pPr>
      <w:spacing w:after="120"/>
      <w:ind w:left="1800"/>
      <w:contextualSpacing/>
    </w:pPr>
  </w:style>
  <w:style w:type="paragraph" w:styleId="afff8">
    <w:name w:val="List Paragraph"/>
    <w:basedOn w:val="a2"/>
    <w:uiPriority w:val="34"/>
    <w:semiHidden/>
    <w:unhideWhenUsed/>
    <w:qFormat/>
    <w:rsid w:val="00A50122"/>
    <w:pPr>
      <w:ind w:left="720"/>
      <w:contextualSpacing/>
    </w:pPr>
  </w:style>
  <w:style w:type="paragraph" w:styleId="a">
    <w:name w:val="List Number"/>
    <w:basedOn w:val="a2"/>
    <w:uiPriority w:val="99"/>
    <w:semiHidden/>
    <w:unhideWhenUsed/>
    <w:rsid w:val="00A50122"/>
    <w:pPr>
      <w:numPr>
        <w:numId w:val="13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A50122"/>
    <w:pPr>
      <w:numPr>
        <w:numId w:val="14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A50122"/>
    <w:pPr>
      <w:numPr>
        <w:numId w:val="15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A50122"/>
    <w:pPr>
      <w:numPr>
        <w:numId w:val="16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A50122"/>
    <w:pPr>
      <w:numPr>
        <w:numId w:val="17"/>
      </w:numPr>
      <w:contextualSpacing/>
    </w:pPr>
  </w:style>
  <w:style w:type="paragraph" w:styleId="a0">
    <w:name w:val="List Bullet"/>
    <w:basedOn w:val="a2"/>
    <w:uiPriority w:val="99"/>
    <w:semiHidden/>
    <w:unhideWhenUsed/>
    <w:rsid w:val="00A50122"/>
    <w:pPr>
      <w:numPr>
        <w:numId w:val="8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A50122"/>
    <w:pPr>
      <w:numPr>
        <w:numId w:val="9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A50122"/>
    <w:pPr>
      <w:numPr>
        <w:numId w:val="10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A50122"/>
    <w:pPr>
      <w:numPr>
        <w:numId w:val="11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A50122"/>
    <w:pPr>
      <w:numPr>
        <w:numId w:val="12"/>
      </w:numPr>
      <w:contextualSpacing/>
    </w:pPr>
  </w:style>
  <w:style w:type="table" w:styleId="16">
    <w:name w:val="Table Classic 1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Classic 2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lassic 3"/>
    <w:basedOn w:val="a4"/>
    <w:uiPriority w:val="99"/>
    <w:semiHidden/>
    <w:unhideWhenUsed/>
    <w:rsid w:val="00A5012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lassic 4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9">
    <w:name w:val="table of figures"/>
    <w:basedOn w:val="a2"/>
    <w:next w:val="a2"/>
    <w:uiPriority w:val="99"/>
    <w:semiHidden/>
    <w:unhideWhenUsed/>
    <w:rsid w:val="00A50122"/>
  </w:style>
  <w:style w:type="character" w:styleId="afffa">
    <w:name w:val="endnote reference"/>
    <w:basedOn w:val="a3"/>
    <w:uiPriority w:val="99"/>
    <w:semiHidden/>
    <w:unhideWhenUsed/>
    <w:rsid w:val="00A50122"/>
    <w:rPr>
      <w:rFonts w:ascii="Calibri" w:hAnsi="Calibri" w:cs="Calibri"/>
      <w:vertAlign w:val="superscript"/>
    </w:rPr>
  </w:style>
  <w:style w:type="paragraph" w:styleId="afffb">
    <w:name w:val="table of authorities"/>
    <w:basedOn w:val="a2"/>
    <w:next w:val="a2"/>
    <w:uiPriority w:val="99"/>
    <w:semiHidden/>
    <w:unhideWhenUsed/>
    <w:rsid w:val="00A50122"/>
    <w:pPr>
      <w:ind w:left="220" w:hanging="220"/>
    </w:pPr>
  </w:style>
  <w:style w:type="paragraph" w:styleId="afffc">
    <w:name w:val="toa heading"/>
    <w:basedOn w:val="a2"/>
    <w:next w:val="a2"/>
    <w:uiPriority w:val="99"/>
    <w:semiHidden/>
    <w:unhideWhenUsed/>
    <w:rsid w:val="00A50122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afffd">
    <w:name w:val="Colorful List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">
    <w:name w:val="Colorful List Accent 1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">
    <w:name w:val="Colorful List Accent 2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">
    <w:name w:val="Colorful List Accent 3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">
    <w:name w:val="Colorful List Accent 4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">
    <w:name w:val="Colorful List Accent 5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">
    <w:name w:val="Colorful List Accent 6"/>
    <w:basedOn w:val="a4"/>
    <w:uiPriority w:val="72"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17">
    <w:name w:val="Table Colorful 1"/>
    <w:basedOn w:val="a4"/>
    <w:uiPriority w:val="99"/>
    <w:semiHidden/>
    <w:unhideWhenUsed/>
    <w:rsid w:val="00A5012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olorful 2"/>
    <w:basedOn w:val="a4"/>
    <w:uiPriority w:val="99"/>
    <w:semiHidden/>
    <w:unhideWhenUsed/>
    <w:rsid w:val="00A5012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orful 3"/>
    <w:basedOn w:val="a4"/>
    <w:uiPriority w:val="99"/>
    <w:semiHidden/>
    <w:unhideWhenUsed/>
    <w:rsid w:val="00A5012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e">
    <w:name w:val="Colorful Shading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0">
    <w:name w:val="Colorful Shading Accent 2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0">
    <w:name w:val="Colorful Shading Accent 3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0">
    <w:name w:val="Colorful Shading Accent 4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0">
    <w:name w:val="Colorful Shading Accent 5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0">
    <w:name w:val="Colorful Shading Accent 6"/>
    <w:basedOn w:val="a4"/>
    <w:uiPriority w:val="71"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f">
    <w:name w:val="Colorful Grid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1">
    <w:name w:val="Colorful Grid Accent 1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1">
    <w:name w:val="Colorful Grid Accent 2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1">
    <w:name w:val="Colorful Grid Accent 3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1">
    <w:name w:val="Colorful Grid Accent 4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1">
    <w:name w:val="Colorful Grid Accent 5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1">
    <w:name w:val="Colorful Grid Accent 6"/>
    <w:basedOn w:val="a4"/>
    <w:uiPriority w:val="73"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ffff0">
    <w:name w:val="envelope address"/>
    <w:basedOn w:val="a2"/>
    <w:uiPriority w:val="99"/>
    <w:semiHidden/>
    <w:unhideWhenUsed/>
    <w:rsid w:val="00A50122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a1">
    <w:name w:val="Outline List 3"/>
    <w:basedOn w:val="a5"/>
    <w:uiPriority w:val="99"/>
    <w:semiHidden/>
    <w:unhideWhenUsed/>
    <w:rsid w:val="00A50122"/>
    <w:pPr>
      <w:numPr>
        <w:numId w:val="26"/>
      </w:numPr>
    </w:pPr>
  </w:style>
  <w:style w:type="table" w:styleId="18">
    <w:name w:val="Plain Table 1"/>
    <w:basedOn w:val="a4"/>
    <w:uiPriority w:val="41"/>
    <w:rsid w:val="00A5012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c">
    <w:name w:val="Plain Table 2"/>
    <w:basedOn w:val="a4"/>
    <w:uiPriority w:val="42"/>
    <w:rsid w:val="00A5012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e">
    <w:name w:val="Plain Table 3"/>
    <w:basedOn w:val="a4"/>
    <w:uiPriority w:val="43"/>
    <w:rsid w:val="00A5012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8">
    <w:name w:val="Plain Table 4"/>
    <w:basedOn w:val="a4"/>
    <w:uiPriority w:val="44"/>
    <w:rsid w:val="00A5012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7">
    <w:name w:val="Plain Table 5"/>
    <w:basedOn w:val="a4"/>
    <w:uiPriority w:val="45"/>
    <w:rsid w:val="00A5012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1">
    <w:name w:val="No Spacing"/>
    <w:uiPriority w:val="1"/>
    <w:qFormat/>
    <w:rsid w:val="00A50122"/>
    <w:rPr>
      <w:rFonts w:ascii="Calibri" w:hAnsi="Calibri" w:cs="Calibri"/>
    </w:rPr>
  </w:style>
  <w:style w:type="paragraph" w:styleId="affff2">
    <w:name w:val="Date"/>
    <w:basedOn w:val="a2"/>
    <w:next w:val="a2"/>
    <w:link w:val="affff3"/>
    <w:uiPriority w:val="99"/>
    <w:semiHidden/>
    <w:unhideWhenUsed/>
    <w:rsid w:val="00A50122"/>
  </w:style>
  <w:style w:type="character" w:customStyle="1" w:styleId="affff3">
    <w:name w:val="Дата Знак"/>
    <w:basedOn w:val="a3"/>
    <w:link w:val="affff2"/>
    <w:uiPriority w:val="99"/>
    <w:semiHidden/>
    <w:rsid w:val="00A50122"/>
    <w:rPr>
      <w:rFonts w:ascii="Calibri" w:hAnsi="Calibri" w:cs="Calibri"/>
    </w:rPr>
  </w:style>
  <w:style w:type="paragraph" w:styleId="affff4">
    <w:name w:val="Normal (Web)"/>
    <w:basedOn w:val="a2"/>
    <w:uiPriority w:val="99"/>
    <w:semiHidden/>
    <w:unhideWhenUsed/>
    <w:rsid w:val="00A50122"/>
    <w:rPr>
      <w:rFonts w:ascii="Times New Roman" w:hAnsi="Times New Roman" w:cs="Times New Roman"/>
      <w:sz w:val="24"/>
      <w:szCs w:val="24"/>
    </w:rPr>
  </w:style>
  <w:style w:type="character" w:customStyle="1" w:styleId="SmartHyperlink">
    <w:name w:val="Smart Hyperlink"/>
    <w:basedOn w:val="a3"/>
    <w:uiPriority w:val="99"/>
    <w:semiHidden/>
    <w:unhideWhenUsed/>
    <w:rsid w:val="00A50122"/>
    <w:rPr>
      <w:rFonts w:ascii="Calibri" w:hAnsi="Calibri" w:cs="Calibri"/>
      <w:u w:val="dotted"/>
    </w:rPr>
  </w:style>
  <w:style w:type="character" w:customStyle="1" w:styleId="UnresolvedMention">
    <w:name w:val="Unresolved Mention"/>
    <w:basedOn w:val="a3"/>
    <w:uiPriority w:val="99"/>
    <w:semiHidden/>
    <w:unhideWhenUsed/>
    <w:rsid w:val="00A50122"/>
    <w:rPr>
      <w:rFonts w:ascii="Calibri" w:hAnsi="Calibri" w:cs="Calibri"/>
      <w:color w:val="605E5C"/>
      <w:shd w:val="clear" w:color="auto" w:fill="E1DFDD"/>
    </w:rPr>
  </w:style>
  <w:style w:type="paragraph" w:styleId="affff5">
    <w:name w:val="Body Text"/>
    <w:basedOn w:val="a2"/>
    <w:link w:val="affff6"/>
    <w:uiPriority w:val="99"/>
    <w:semiHidden/>
    <w:unhideWhenUsed/>
    <w:rsid w:val="00A50122"/>
    <w:pPr>
      <w:spacing w:after="120"/>
    </w:pPr>
  </w:style>
  <w:style w:type="character" w:customStyle="1" w:styleId="affff6">
    <w:name w:val="Основен текст Знак"/>
    <w:basedOn w:val="a3"/>
    <w:link w:val="affff5"/>
    <w:uiPriority w:val="99"/>
    <w:semiHidden/>
    <w:rsid w:val="00A50122"/>
    <w:rPr>
      <w:rFonts w:ascii="Calibri" w:hAnsi="Calibri" w:cs="Calibri"/>
    </w:rPr>
  </w:style>
  <w:style w:type="paragraph" w:styleId="2d">
    <w:name w:val="Body Text 2"/>
    <w:basedOn w:val="a2"/>
    <w:link w:val="2e"/>
    <w:uiPriority w:val="99"/>
    <w:semiHidden/>
    <w:unhideWhenUsed/>
    <w:rsid w:val="00A50122"/>
    <w:pPr>
      <w:spacing w:after="120" w:line="480" w:lineRule="auto"/>
    </w:pPr>
  </w:style>
  <w:style w:type="character" w:customStyle="1" w:styleId="2e">
    <w:name w:val="Основен текст 2 Знак"/>
    <w:basedOn w:val="a3"/>
    <w:link w:val="2d"/>
    <w:uiPriority w:val="99"/>
    <w:semiHidden/>
    <w:rsid w:val="00A50122"/>
    <w:rPr>
      <w:rFonts w:ascii="Calibri" w:hAnsi="Calibri" w:cs="Calibri"/>
    </w:rPr>
  </w:style>
  <w:style w:type="paragraph" w:styleId="affff7">
    <w:name w:val="Body Text Indent"/>
    <w:basedOn w:val="a2"/>
    <w:link w:val="affff8"/>
    <w:uiPriority w:val="99"/>
    <w:semiHidden/>
    <w:unhideWhenUsed/>
    <w:rsid w:val="00A50122"/>
    <w:pPr>
      <w:spacing w:after="120"/>
      <w:ind w:left="360"/>
    </w:pPr>
  </w:style>
  <w:style w:type="character" w:customStyle="1" w:styleId="affff8">
    <w:name w:val="Основен текст с отстъп Знак"/>
    <w:basedOn w:val="a3"/>
    <w:link w:val="affff7"/>
    <w:uiPriority w:val="99"/>
    <w:semiHidden/>
    <w:rsid w:val="00A50122"/>
    <w:rPr>
      <w:rFonts w:ascii="Calibri" w:hAnsi="Calibri" w:cs="Calibri"/>
    </w:rPr>
  </w:style>
  <w:style w:type="paragraph" w:styleId="2f">
    <w:name w:val="Body Text Indent 2"/>
    <w:basedOn w:val="a2"/>
    <w:link w:val="2f0"/>
    <w:uiPriority w:val="99"/>
    <w:semiHidden/>
    <w:unhideWhenUsed/>
    <w:rsid w:val="00A50122"/>
    <w:pPr>
      <w:spacing w:after="120" w:line="480" w:lineRule="auto"/>
      <w:ind w:left="360"/>
    </w:pPr>
  </w:style>
  <w:style w:type="character" w:customStyle="1" w:styleId="2f0">
    <w:name w:val="Основен текст с отстъп 2 Знак"/>
    <w:basedOn w:val="a3"/>
    <w:link w:val="2f"/>
    <w:uiPriority w:val="99"/>
    <w:semiHidden/>
    <w:rsid w:val="00A50122"/>
    <w:rPr>
      <w:rFonts w:ascii="Calibri" w:hAnsi="Calibri" w:cs="Calibri"/>
    </w:rPr>
  </w:style>
  <w:style w:type="paragraph" w:styleId="affff9">
    <w:name w:val="Body Text First Indent"/>
    <w:basedOn w:val="affff5"/>
    <w:link w:val="affffa"/>
    <w:uiPriority w:val="99"/>
    <w:semiHidden/>
    <w:unhideWhenUsed/>
    <w:rsid w:val="00A50122"/>
    <w:pPr>
      <w:spacing w:after="0"/>
      <w:ind w:firstLine="360"/>
    </w:pPr>
  </w:style>
  <w:style w:type="character" w:customStyle="1" w:styleId="affffa">
    <w:name w:val="Основен текст отстъп първи ред Знак"/>
    <w:basedOn w:val="affff6"/>
    <w:link w:val="affff9"/>
    <w:uiPriority w:val="99"/>
    <w:semiHidden/>
    <w:rsid w:val="00A50122"/>
    <w:rPr>
      <w:rFonts w:ascii="Calibri" w:hAnsi="Calibri" w:cs="Calibri"/>
    </w:rPr>
  </w:style>
  <w:style w:type="paragraph" w:styleId="2f1">
    <w:name w:val="Body Text First Indent 2"/>
    <w:basedOn w:val="affff7"/>
    <w:link w:val="2f2"/>
    <w:uiPriority w:val="99"/>
    <w:semiHidden/>
    <w:unhideWhenUsed/>
    <w:rsid w:val="00A50122"/>
    <w:pPr>
      <w:spacing w:after="0"/>
      <w:ind w:firstLine="360"/>
    </w:pPr>
  </w:style>
  <w:style w:type="character" w:customStyle="1" w:styleId="2f2">
    <w:name w:val="Основен текст отстъп първи ред 2 Знак"/>
    <w:basedOn w:val="affff8"/>
    <w:link w:val="2f1"/>
    <w:uiPriority w:val="99"/>
    <w:semiHidden/>
    <w:rsid w:val="00A50122"/>
    <w:rPr>
      <w:rFonts w:ascii="Calibri" w:hAnsi="Calibri" w:cs="Calibri"/>
    </w:rPr>
  </w:style>
  <w:style w:type="paragraph" w:styleId="affffb">
    <w:name w:val="Normal Indent"/>
    <w:basedOn w:val="a2"/>
    <w:uiPriority w:val="99"/>
    <w:semiHidden/>
    <w:unhideWhenUsed/>
    <w:rsid w:val="00A50122"/>
    <w:pPr>
      <w:ind w:left="720"/>
    </w:pPr>
  </w:style>
  <w:style w:type="paragraph" w:styleId="affffc">
    <w:name w:val="Note Heading"/>
    <w:basedOn w:val="a2"/>
    <w:next w:val="a2"/>
    <w:link w:val="affffd"/>
    <w:uiPriority w:val="99"/>
    <w:semiHidden/>
    <w:unhideWhenUsed/>
    <w:rsid w:val="00A50122"/>
  </w:style>
  <w:style w:type="character" w:customStyle="1" w:styleId="affffd">
    <w:name w:val="Заглавие на бележка Знак"/>
    <w:basedOn w:val="a3"/>
    <w:link w:val="affffc"/>
    <w:uiPriority w:val="99"/>
    <w:semiHidden/>
    <w:rsid w:val="00A50122"/>
    <w:rPr>
      <w:rFonts w:ascii="Calibri" w:hAnsi="Calibri" w:cs="Calibri"/>
    </w:rPr>
  </w:style>
  <w:style w:type="table" w:styleId="affffe">
    <w:name w:val="Table Contemporary"/>
    <w:basedOn w:val="a4"/>
    <w:uiPriority w:val="99"/>
    <w:semiHidden/>
    <w:unhideWhenUsed/>
    <w:rsid w:val="00A5012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">
    <w:name w:val="Light List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2">
    <w:name w:val="Light List Accent 1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2">
    <w:name w:val="Light List Accent 2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2">
    <w:name w:val="Light List Accent 3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2">
    <w:name w:val="Light List Accent 4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2">
    <w:name w:val="Light List Accent 5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2">
    <w:name w:val="Light List Accent 6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ff0">
    <w:name w:val="Light Shading"/>
    <w:basedOn w:val="a4"/>
    <w:uiPriority w:val="60"/>
    <w:semiHidden/>
    <w:unhideWhenUsed/>
    <w:rsid w:val="00A5012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3">
    <w:name w:val="Light Shading Accent 1"/>
    <w:basedOn w:val="a4"/>
    <w:uiPriority w:val="60"/>
    <w:semiHidden/>
    <w:unhideWhenUsed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3">
    <w:name w:val="Light Shading Accent 2"/>
    <w:basedOn w:val="a4"/>
    <w:uiPriority w:val="60"/>
    <w:semiHidden/>
    <w:unhideWhenUsed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3">
    <w:name w:val="Light Shading Accent 3"/>
    <w:basedOn w:val="a4"/>
    <w:uiPriority w:val="60"/>
    <w:semiHidden/>
    <w:unhideWhenUsed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3">
    <w:name w:val="Light Shading Accent 4"/>
    <w:basedOn w:val="a4"/>
    <w:uiPriority w:val="60"/>
    <w:semiHidden/>
    <w:unhideWhenUsed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3">
    <w:name w:val="Light Shading Accent 5"/>
    <w:basedOn w:val="a4"/>
    <w:uiPriority w:val="60"/>
    <w:semiHidden/>
    <w:unhideWhenUsed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3">
    <w:name w:val="Light Shading Accent 6"/>
    <w:basedOn w:val="a4"/>
    <w:uiPriority w:val="60"/>
    <w:semiHidden/>
    <w:unhideWhenUsed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fffff1">
    <w:name w:val="Light Grid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4">
    <w:name w:val="Light Grid Accent 1"/>
    <w:basedOn w:val="a4"/>
    <w:uiPriority w:val="62"/>
    <w:rsid w:val="00A50122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-24">
    <w:name w:val="Light Grid Accent 2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4">
    <w:name w:val="Light Grid Accent 3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4">
    <w:name w:val="Light Grid Accent 4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4">
    <w:name w:val="Light Grid Accent 5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4">
    <w:name w:val="Light Grid Accent 6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ff2">
    <w:name w:val="Dark List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5">
    <w:name w:val="Dark List Accent 1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5">
    <w:name w:val="Dark List Accent 2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5">
    <w:name w:val="Dark List Accent 3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5">
    <w:name w:val="Dark List Accent 4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5">
    <w:name w:val="Dark List Accent 5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5">
    <w:name w:val="Dark List Accent 6"/>
    <w:basedOn w:val="a4"/>
    <w:uiPriority w:val="70"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19">
    <w:name w:val="List Table 1 Light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0">
    <w:name w:val="List Table 1 Light Accent 1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120">
    <w:name w:val="List Table 1 Light Accent 2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130">
    <w:name w:val="List Table 1 Light Accent 3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40">
    <w:name w:val="List Table 1 Light Accent 4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150">
    <w:name w:val="List Table 1 Light Accent 5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160">
    <w:name w:val="List Table 1 Light Accent 6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2f3">
    <w:name w:val="List Table 2"/>
    <w:basedOn w:val="a4"/>
    <w:uiPriority w:val="47"/>
    <w:rsid w:val="00A50122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10">
    <w:name w:val="List Table 2 Accent 1"/>
    <w:basedOn w:val="a4"/>
    <w:uiPriority w:val="47"/>
    <w:rsid w:val="00A50122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20">
    <w:name w:val="List Table 2 Accent 2"/>
    <w:basedOn w:val="a4"/>
    <w:uiPriority w:val="47"/>
    <w:rsid w:val="00A50122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30">
    <w:name w:val="List Table 2 Accent 3"/>
    <w:basedOn w:val="a4"/>
    <w:uiPriority w:val="47"/>
    <w:rsid w:val="00A50122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40">
    <w:name w:val="List Table 2 Accent 4"/>
    <w:basedOn w:val="a4"/>
    <w:uiPriority w:val="47"/>
    <w:rsid w:val="00A50122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50">
    <w:name w:val="List Table 2 Accent 5"/>
    <w:basedOn w:val="a4"/>
    <w:uiPriority w:val="47"/>
    <w:rsid w:val="00A50122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60">
    <w:name w:val="List Table 2 Accent 6"/>
    <w:basedOn w:val="a4"/>
    <w:uiPriority w:val="47"/>
    <w:rsid w:val="00A50122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f">
    <w:name w:val="List Table 3"/>
    <w:basedOn w:val="a4"/>
    <w:uiPriority w:val="48"/>
    <w:rsid w:val="00A50122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10">
    <w:name w:val="List Table 3 Accent 1"/>
    <w:basedOn w:val="a4"/>
    <w:uiPriority w:val="48"/>
    <w:rsid w:val="00A50122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320">
    <w:name w:val="List Table 3 Accent 2"/>
    <w:basedOn w:val="a4"/>
    <w:uiPriority w:val="48"/>
    <w:rsid w:val="00A50122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330">
    <w:name w:val="List Table 3 Accent 3"/>
    <w:basedOn w:val="a4"/>
    <w:uiPriority w:val="48"/>
    <w:rsid w:val="00A50122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340">
    <w:name w:val="List Table 3 Accent 4"/>
    <w:basedOn w:val="a4"/>
    <w:uiPriority w:val="48"/>
    <w:rsid w:val="00A50122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350">
    <w:name w:val="List Table 3 Accent 5"/>
    <w:basedOn w:val="a4"/>
    <w:uiPriority w:val="48"/>
    <w:rsid w:val="00A50122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360">
    <w:name w:val="List Table 3 Accent 6"/>
    <w:basedOn w:val="a4"/>
    <w:uiPriority w:val="48"/>
    <w:rsid w:val="00A50122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49">
    <w:name w:val="List Table 4"/>
    <w:basedOn w:val="a4"/>
    <w:uiPriority w:val="49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10">
    <w:name w:val="List Table 4 Accent 1"/>
    <w:basedOn w:val="a4"/>
    <w:uiPriority w:val="49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20">
    <w:name w:val="List Table 4 Accent 2"/>
    <w:basedOn w:val="a4"/>
    <w:uiPriority w:val="49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30">
    <w:name w:val="List Table 4 Accent 3"/>
    <w:basedOn w:val="a4"/>
    <w:uiPriority w:val="49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40">
    <w:name w:val="List Table 4 Accent 4"/>
    <w:basedOn w:val="a4"/>
    <w:uiPriority w:val="49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50">
    <w:name w:val="List Table 4 Accent 5"/>
    <w:basedOn w:val="a4"/>
    <w:uiPriority w:val="49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60">
    <w:name w:val="List Table 4 Accent 6"/>
    <w:basedOn w:val="a4"/>
    <w:uiPriority w:val="49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8">
    <w:name w:val="List Table 5 Dark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10">
    <w:name w:val="List Table 5 Dark Accent 1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20">
    <w:name w:val="List Table 5 Dark Accent 2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30">
    <w:name w:val="List Table 5 Dark Accent 3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40">
    <w:name w:val="List Table 5 Dark Accent 4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50">
    <w:name w:val="List Table 5 Dark Accent 5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60">
    <w:name w:val="List Table 5 Dark Accent 6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3">
    <w:name w:val="List Table 6 Colorful"/>
    <w:basedOn w:val="a4"/>
    <w:uiPriority w:val="51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10">
    <w:name w:val="List Table 6 Colorful Accent 1"/>
    <w:basedOn w:val="a4"/>
    <w:uiPriority w:val="51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20">
    <w:name w:val="List Table 6 Colorful Accent 2"/>
    <w:basedOn w:val="a4"/>
    <w:uiPriority w:val="51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30">
    <w:name w:val="List Table 6 Colorful Accent 3"/>
    <w:basedOn w:val="a4"/>
    <w:uiPriority w:val="51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4">
    <w:name w:val="List Table 6 Colorful Accent 4"/>
    <w:basedOn w:val="a4"/>
    <w:uiPriority w:val="51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5">
    <w:name w:val="List Table 6 Colorful Accent 5"/>
    <w:basedOn w:val="a4"/>
    <w:uiPriority w:val="51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6">
    <w:name w:val="List Table 6 Colorful Accent 6"/>
    <w:basedOn w:val="a4"/>
    <w:uiPriority w:val="51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3">
    <w:name w:val="List Table 7 Colorful"/>
    <w:basedOn w:val="a4"/>
    <w:uiPriority w:val="52"/>
    <w:rsid w:val="00A50122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10">
    <w:name w:val="List Table 7 Colorful Accent 1"/>
    <w:basedOn w:val="a4"/>
    <w:uiPriority w:val="52"/>
    <w:rsid w:val="00A50122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20">
    <w:name w:val="List Table 7 Colorful Accent 2"/>
    <w:basedOn w:val="a4"/>
    <w:uiPriority w:val="52"/>
    <w:rsid w:val="00A50122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30">
    <w:name w:val="List Table 7 Colorful Accent 3"/>
    <w:basedOn w:val="a4"/>
    <w:uiPriority w:val="52"/>
    <w:rsid w:val="00A50122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4">
    <w:name w:val="List Table 7 Colorful Accent 4"/>
    <w:basedOn w:val="a4"/>
    <w:uiPriority w:val="52"/>
    <w:rsid w:val="00A50122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5">
    <w:name w:val="List Table 7 Colorful Accent 5"/>
    <w:basedOn w:val="a4"/>
    <w:uiPriority w:val="52"/>
    <w:rsid w:val="00A50122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6">
    <w:name w:val="List Table 7 Colorful Accent 6"/>
    <w:basedOn w:val="a4"/>
    <w:uiPriority w:val="52"/>
    <w:rsid w:val="00A50122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3">
    <w:name w:val="E-mail Signature"/>
    <w:basedOn w:val="a2"/>
    <w:link w:val="afffff4"/>
    <w:uiPriority w:val="99"/>
    <w:semiHidden/>
    <w:unhideWhenUsed/>
    <w:rsid w:val="00A50122"/>
  </w:style>
  <w:style w:type="character" w:customStyle="1" w:styleId="afffff4">
    <w:name w:val="Имейл подпис Знак"/>
    <w:basedOn w:val="a3"/>
    <w:link w:val="afffff3"/>
    <w:uiPriority w:val="99"/>
    <w:semiHidden/>
    <w:rsid w:val="00A50122"/>
    <w:rPr>
      <w:rFonts w:ascii="Calibri" w:hAnsi="Calibri" w:cs="Calibri"/>
    </w:rPr>
  </w:style>
  <w:style w:type="paragraph" w:styleId="afffff5">
    <w:name w:val="Salutation"/>
    <w:basedOn w:val="a2"/>
    <w:next w:val="a2"/>
    <w:link w:val="afffff6"/>
    <w:uiPriority w:val="99"/>
    <w:semiHidden/>
    <w:unhideWhenUsed/>
    <w:rsid w:val="00A50122"/>
  </w:style>
  <w:style w:type="character" w:customStyle="1" w:styleId="afffff6">
    <w:name w:val="Приветствие Знак"/>
    <w:basedOn w:val="a3"/>
    <w:link w:val="afffff5"/>
    <w:uiPriority w:val="99"/>
    <w:semiHidden/>
    <w:rsid w:val="00A50122"/>
    <w:rPr>
      <w:rFonts w:ascii="Calibri" w:hAnsi="Calibri" w:cs="Calibri"/>
    </w:rPr>
  </w:style>
  <w:style w:type="table" w:styleId="1a">
    <w:name w:val="Table Columns 1"/>
    <w:basedOn w:val="a4"/>
    <w:uiPriority w:val="99"/>
    <w:semiHidden/>
    <w:unhideWhenUsed/>
    <w:rsid w:val="00A5012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umns 2"/>
    <w:basedOn w:val="a4"/>
    <w:uiPriority w:val="99"/>
    <w:semiHidden/>
    <w:unhideWhenUsed/>
    <w:rsid w:val="00A5012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umns 3"/>
    <w:basedOn w:val="a4"/>
    <w:uiPriority w:val="99"/>
    <w:semiHidden/>
    <w:unhideWhenUsed/>
    <w:rsid w:val="00A5012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Columns 4"/>
    <w:basedOn w:val="a4"/>
    <w:uiPriority w:val="99"/>
    <w:semiHidden/>
    <w:unhideWhenUsed/>
    <w:rsid w:val="00A5012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4"/>
    <w:uiPriority w:val="99"/>
    <w:semiHidden/>
    <w:unhideWhenUsed/>
    <w:rsid w:val="00A5012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f7">
    <w:name w:val="Signature"/>
    <w:basedOn w:val="a2"/>
    <w:link w:val="afffff8"/>
    <w:uiPriority w:val="99"/>
    <w:semiHidden/>
    <w:unhideWhenUsed/>
    <w:rsid w:val="00A50122"/>
    <w:pPr>
      <w:ind w:left="4320"/>
    </w:pPr>
  </w:style>
  <w:style w:type="character" w:customStyle="1" w:styleId="afffff8">
    <w:name w:val="Подпис Знак"/>
    <w:basedOn w:val="a3"/>
    <w:link w:val="afffff7"/>
    <w:uiPriority w:val="99"/>
    <w:semiHidden/>
    <w:rsid w:val="00A50122"/>
    <w:rPr>
      <w:rFonts w:ascii="Calibri" w:hAnsi="Calibri" w:cs="Calibri"/>
    </w:rPr>
  </w:style>
  <w:style w:type="table" w:styleId="1b">
    <w:name w:val="Table Simple 1"/>
    <w:basedOn w:val="a4"/>
    <w:uiPriority w:val="99"/>
    <w:semiHidden/>
    <w:unhideWhenUsed/>
    <w:rsid w:val="00A5012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Simple 2"/>
    <w:basedOn w:val="a4"/>
    <w:uiPriority w:val="99"/>
    <w:semiHidden/>
    <w:unhideWhenUsed/>
    <w:rsid w:val="00A501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Simple 3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ubtle 1"/>
    <w:basedOn w:val="a4"/>
    <w:uiPriority w:val="99"/>
    <w:semiHidden/>
    <w:unhideWhenUsed/>
    <w:rsid w:val="00A5012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ubtle 2"/>
    <w:basedOn w:val="a4"/>
    <w:uiPriority w:val="99"/>
    <w:rsid w:val="00A5012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d">
    <w:name w:val="index 1"/>
    <w:basedOn w:val="a2"/>
    <w:next w:val="a2"/>
    <w:autoRedefine/>
    <w:uiPriority w:val="99"/>
    <w:semiHidden/>
    <w:unhideWhenUsed/>
    <w:rsid w:val="00A50122"/>
    <w:pPr>
      <w:ind w:left="220" w:hanging="220"/>
    </w:pPr>
  </w:style>
  <w:style w:type="paragraph" w:styleId="2f7">
    <w:name w:val="index 2"/>
    <w:basedOn w:val="a2"/>
    <w:next w:val="a2"/>
    <w:autoRedefine/>
    <w:uiPriority w:val="99"/>
    <w:semiHidden/>
    <w:unhideWhenUsed/>
    <w:rsid w:val="00A50122"/>
    <w:pPr>
      <w:ind w:left="440" w:hanging="220"/>
    </w:pPr>
  </w:style>
  <w:style w:type="paragraph" w:styleId="3f2">
    <w:name w:val="index 3"/>
    <w:basedOn w:val="a2"/>
    <w:next w:val="a2"/>
    <w:autoRedefine/>
    <w:uiPriority w:val="99"/>
    <w:semiHidden/>
    <w:unhideWhenUsed/>
    <w:rsid w:val="00A50122"/>
    <w:pPr>
      <w:ind w:left="660" w:hanging="220"/>
    </w:pPr>
  </w:style>
  <w:style w:type="paragraph" w:styleId="4b">
    <w:name w:val="index 4"/>
    <w:basedOn w:val="a2"/>
    <w:next w:val="a2"/>
    <w:autoRedefine/>
    <w:uiPriority w:val="99"/>
    <w:semiHidden/>
    <w:unhideWhenUsed/>
    <w:rsid w:val="00A50122"/>
    <w:pPr>
      <w:ind w:left="880" w:hanging="220"/>
    </w:pPr>
  </w:style>
  <w:style w:type="paragraph" w:styleId="5a">
    <w:name w:val="index 5"/>
    <w:basedOn w:val="a2"/>
    <w:next w:val="a2"/>
    <w:autoRedefine/>
    <w:uiPriority w:val="99"/>
    <w:semiHidden/>
    <w:unhideWhenUsed/>
    <w:rsid w:val="00A50122"/>
    <w:pPr>
      <w:ind w:left="1100" w:hanging="220"/>
    </w:pPr>
  </w:style>
  <w:style w:type="paragraph" w:styleId="67">
    <w:name w:val="index 6"/>
    <w:basedOn w:val="a2"/>
    <w:next w:val="a2"/>
    <w:autoRedefine/>
    <w:uiPriority w:val="99"/>
    <w:semiHidden/>
    <w:unhideWhenUsed/>
    <w:rsid w:val="00A50122"/>
    <w:pPr>
      <w:ind w:left="1320" w:hanging="220"/>
    </w:pPr>
  </w:style>
  <w:style w:type="paragraph" w:styleId="77">
    <w:name w:val="index 7"/>
    <w:basedOn w:val="a2"/>
    <w:next w:val="a2"/>
    <w:autoRedefine/>
    <w:uiPriority w:val="99"/>
    <w:semiHidden/>
    <w:unhideWhenUsed/>
    <w:rsid w:val="00A50122"/>
    <w:pPr>
      <w:ind w:left="1540" w:hanging="220"/>
    </w:pPr>
  </w:style>
  <w:style w:type="paragraph" w:styleId="83">
    <w:name w:val="index 8"/>
    <w:basedOn w:val="a2"/>
    <w:next w:val="a2"/>
    <w:autoRedefine/>
    <w:uiPriority w:val="99"/>
    <w:semiHidden/>
    <w:unhideWhenUsed/>
    <w:rsid w:val="00A50122"/>
    <w:pPr>
      <w:ind w:left="1760" w:hanging="220"/>
    </w:pPr>
  </w:style>
  <w:style w:type="paragraph" w:styleId="92">
    <w:name w:val="index 9"/>
    <w:basedOn w:val="a2"/>
    <w:next w:val="a2"/>
    <w:autoRedefine/>
    <w:uiPriority w:val="99"/>
    <w:semiHidden/>
    <w:unhideWhenUsed/>
    <w:rsid w:val="00A50122"/>
    <w:pPr>
      <w:ind w:left="1980" w:hanging="220"/>
    </w:pPr>
  </w:style>
  <w:style w:type="paragraph" w:styleId="afffff9">
    <w:name w:val="index heading"/>
    <w:basedOn w:val="a2"/>
    <w:next w:val="1d"/>
    <w:uiPriority w:val="99"/>
    <w:semiHidden/>
    <w:unhideWhenUsed/>
    <w:rsid w:val="00A50122"/>
    <w:rPr>
      <w:rFonts w:ascii="Calibri Light" w:eastAsiaTheme="majorEastAsia" w:hAnsi="Calibri Light" w:cs="Calibri Light"/>
      <w:b/>
      <w:bCs/>
    </w:rPr>
  </w:style>
  <w:style w:type="paragraph" w:styleId="afffffa">
    <w:name w:val="Closing"/>
    <w:basedOn w:val="a2"/>
    <w:link w:val="afffffb"/>
    <w:uiPriority w:val="99"/>
    <w:semiHidden/>
    <w:unhideWhenUsed/>
    <w:rsid w:val="00A50122"/>
    <w:pPr>
      <w:ind w:left="4320"/>
    </w:pPr>
  </w:style>
  <w:style w:type="character" w:customStyle="1" w:styleId="afffffb">
    <w:name w:val="Заключителна фраза Знак"/>
    <w:basedOn w:val="a3"/>
    <w:link w:val="afffffa"/>
    <w:uiPriority w:val="99"/>
    <w:semiHidden/>
    <w:rsid w:val="00A50122"/>
    <w:rPr>
      <w:rFonts w:ascii="Calibri" w:hAnsi="Calibri" w:cs="Calibri"/>
    </w:rPr>
  </w:style>
  <w:style w:type="table" w:styleId="afffffc">
    <w:name w:val="Table Grid"/>
    <w:basedOn w:val="a4"/>
    <w:uiPriority w:val="39"/>
    <w:rsid w:val="00A50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e">
    <w:name w:val="Table Grid 1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Grid 2"/>
    <w:basedOn w:val="a4"/>
    <w:uiPriority w:val="99"/>
    <w:semiHidden/>
    <w:unhideWhenUsed/>
    <w:rsid w:val="00A5012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3">
    <w:name w:val="Table Grid 3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c">
    <w:name w:val="Table Grid 4"/>
    <w:basedOn w:val="a4"/>
    <w:uiPriority w:val="99"/>
    <w:semiHidden/>
    <w:unhideWhenUsed/>
    <w:rsid w:val="00A5012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b">
    <w:name w:val="Table Grid 5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8">
    <w:name w:val="Table Grid 6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8">
    <w:name w:val="Table Grid 7"/>
    <w:basedOn w:val="a4"/>
    <w:uiPriority w:val="99"/>
    <w:semiHidden/>
    <w:unhideWhenUsed/>
    <w:rsid w:val="00A5012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4">
    <w:name w:val="Table Grid 8"/>
    <w:basedOn w:val="a4"/>
    <w:uiPriority w:val="99"/>
    <w:semiHidden/>
    <w:unhideWhenUsed/>
    <w:rsid w:val="00A5012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d">
    <w:name w:val="Grid Table Light"/>
    <w:basedOn w:val="a4"/>
    <w:uiPriority w:val="40"/>
    <w:rsid w:val="00A5012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f">
    <w:name w:val="Grid Table 1 Light"/>
    <w:basedOn w:val="a4"/>
    <w:uiPriority w:val="46"/>
    <w:rsid w:val="00A50122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11">
    <w:name w:val="Grid Table 1 Light Accent 1"/>
    <w:basedOn w:val="a4"/>
    <w:uiPriority w:val="46"/>
    <w:rsid w:val="00A50122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21">
    <w:name w:val="Grid Table 1 Light Accent 2"/>
    <w:basedOn w:val="a4"/>
    <w:uiPriority w:val="46"/>
    <w:rsid w:val="00A50122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31">
    <w:name w:val="Grid Table 1 Light Accent 3"/>
    <w:basedOn w:val="a4"/>
    <w:uiPriority w:val="46"/>
    <w:rsid w:val="00A50122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41">
    <w:name w:val="Grid Table 1 Light Accent 4"/>
    <w:basedOn w:val="a4"/>
    <w:uiPriority w:val="46"/>
    <w:rsid w:val="00A50122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51">
    <w:name w:val="Grid Table 1 Light Accent 5"/>
    <w:basedOn w:val="a4"/>
    <w:uiPriority w:val="46"/>
    <w:rsid w:val="00A50122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61">
    <w:name w:val="Grid Table 1 Light Accent 6"/>
    <w:basedOn w:val="a4"/>
    <w:uiPriority w:val="46"/>
    <w:rsid w:val="00A50122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f9">
    <w:name w:val="Grid Table 2"/>
    <w:basedOn w:val="a4"/>
    <w:uiPriority w:val="47"/>
    <w:rsid w:val="00A50122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11">
    <w:name w:val="Grid Table 2 Accent 1"/>
    <w:basedOn w:val="a4"/>
    <w:uiPriority w:val="47"/>
    <w:rsid w:val="00A50122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21">
    <w:name w:val="Grid Table 2 Accent 2"/>
    <w:basedOn w:val="a4"/>
    <w:uiPriority w:val="47"/>
    <w:rsid w:val="00A50122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31">
    <w:name w:val="Grid Table 2 Accent 3"/>
    <w:basedOn w:val="a4"/>
    <w:uiPriority w:val="47"/>
    <w:rsid w:val="00A50122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41">
    <w:name w:val="Grid Table 2 Accent 4"/>
    <w:basedOn w:val="a4"/>
    <w:uiPriority w:val="47"/>
    <w:rsid w:val="00A50122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51">
    <w:name w:val="Grid Table 2 Accent 5"/>
    <w:basedOn w:val="a4"/>
    <w:uiPriority w:val="47"/>
    <w:rsid w:val="00A50122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61">
    <w:name w:val="Grid Table 2 Accent 6"/>
    <w:basedOn w:val="a4"/>
    <w:uiPriority w:val="47"/>
    <w:rsid w:val="00A50122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f4">
    <w:name w:val="Grid Table 3"/>
    <w:basedOn w:val="a4"/>
    <w:uiPriority w:val="48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11">
    <w:name w:val="Grid Table 3 Accent 1"/>
    <w:basedOn w:val="a4"/>
    <w:uiPriority w:val="48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321">
    <w:name w:val="Grid Table 3 Accent 2"/>
    <w:basedOn w:val="a4"/>
    <w:uiPriority w:val="48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331">
    <w:name w:val="Grid Table 3 Accent 3"/>
    <w:basedOn w:val="a4"/>
    <w:uiPriority w:val="48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341">
    <w:name w:val="Grid Table 3 Accent 4"/>
    <w:basedOn w:val="a4"/>
    <w:uiPriority w:val="48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351">
    <w:name w:val="Grid Table 3 Accent 5"/>
    <w:basedOn w:val="a4"/>
    <w:uiPriority w:val="48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361">
    <w:name w:val="Grid Table 3 Accent 6"/>
    <w:basedOn w:val="a4"/>
    <w:uiPriority w:val="48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4d">
    <w:name w:val="Grid Table 4"/>
    <w:basedOn w:val="a4"/>
    <w:uiPriority w:val="49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11">
    <w:name w:val="Grid Table 4 Accent 1"/>
    <w:basedOn w:val="a4"/>
    <w:uiPriority w:val="49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21">
    <w:name w:val="Grid Table 4 Accent 2"/>
    <w:basedOn w:val="a4"/>
    <w:uiPriority w:val="49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31">
    <w:name w:val="Grid Table 4 Accent 3"/>
    <w:basedOn w:val="a4"/>
    <w:uiPriority w:val="49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41">
    <w:name w:val="Grid Table 4 Accent 4"/>
    <w:basedOn w:val="a4"/>
    <w:uiPriority w:val="49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51">
    <w:name w:val="Grid Table 4 Accent 5"/>
    <w:basedOn w:val="a4"/>
    <w:uiPriority w:val="49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61">
    <w:name w:val="Grid Table 4 Accent 6"/>
    <w:basedOn w:val="a4"/>
    <w:uiPriority w:val="49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c">
    <w:name w:val="Grid Table 5 Dark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11">
    <w:name w:val="Grid Table 5 Dark Accent 1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521">
    <w:name w:val="Grid Table 5 Dark Accent 2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531">
    <w:name w:val="Grid Table 5 Dark Accent 3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541">
    <w:name w:val="Grid Table 5 Dark Accent 4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551">
    <w:name w:val="Grid Table 5 Dark Accent 5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561">
    <w:name w:val="Grid Table 5 Dark Accent 6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69">
    <w:name w:val="Grid Table 6 Colorful"/>
    <w:basedOn w:val="a4"/>
    <w:uiPriority w:val="51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11">
    <w:name w:val="Grid Table 6 Colorful Accent 1"/>
    <w:basedOn w:val="a4"/>
    <w:uiPriority w:val="51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21">
    <w:name w:val="Grid Table 6 Colorful Accent 2"/>
    <w:basedOn w:val="a4"/>
    <w:uiPriority w:val="51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31">
    <w:name w:val="Grid Table 6 Colorful Accent 3"/>
    <w:basedOn w:val="a4"/>
    <w:uiPriority w:val="51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40">
    <w:name w:val="Grid Table 6 Colorful Accent 4"/>
    <w:basedOn w:val="a4"/>
    <w:uiPriority w:val="51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50">
    <w:name w:val="Grid Table 6 Colorful Accent 5"/>
    <w:basedOn w:val="a4"/>
    <w:uiPriority w:val="51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60">
    <w:name w:val="Grid Table 6 Colorful Accent 6"/>
    <w:basedOn w:val="a4"/>
    <w:uiPriority w:val="51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9">
    <w:name w:val="Grid Table 7 Colorful"/>
    <w:basedOn w:val="a4"/>
    <w:uiPriority w:val="52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11">
    <w:name w:val="Grid Table 7 Colorful Accent 1"/>
    <w:basedOn w:val="a4"/>
    <w:uiPriority w:val="52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721">
    <w:name w:val="Grid Table 7 Colorful Accent 2"/>
    <w:basedOn w:val="a4"/>
    <w:uiPriority w:val="52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731">
    <w:name w:val="Grid Table 7 Colorful Accent 3"/>
    <w:basedOn w:val="a4"/>
    <w:uiPriority w:val="52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740">
    <w:name w:val="Grid Table 7 Colorful Accent 4"/>
    <w:basedOn w:val="a4"/>
    <w:uiPriority w:val="52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750">
    <w:name w:val="Grid Table 7 Colorful Accent 5"/>
    <w:basedOn w:val="a4"/>
    <w:uiPriority w:val="52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760">
    <w:name w:val="Grid Table 7 Colorful Accent 6"/>
    <w:basedOn w:val="a4"/>
    <w:uiPriority w:val="52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1f0">
    <w:name w:val="Table Web 1"/>
    <w:basedOn w:val="a4"/>
    <w:uiPriority w:val="99"/>
    <w:semiHidden/>
    <w:unhideWhenUsed/>
    <w:rsid w:val="00A5012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Web 2"/>
    <w:basedOn w:val="a4"/>
    <w:uiPriority w:val="99"/>
    <w:semiHidden/>
    <w:unhideWhenUsed/>
    <w:rsid w:val="00A5012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Web 3"/>
    <w:basedOn w:val="a4"/>
    <w:uiPriority w:val="99"/>
    <w:rsid w:val="00A5012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e">
    <w:name w:val="footnote reference"/>
    <w:basedOn w:val="a3"/>
    <w:uiPriority w:val="99"/>
    <w:semiHidden/>
    <w:unhideWhenUsed/>
    <w:rsid w:val="00A50122"/>
    <w:rPr>
      <w:rFonts w:ascii="Calibri" w:hAnsi="Calibri" w:cs="Calibri"/>
      <w:vertAlign w:val="superscript"/>
    </w:rPr>
  </w:style>
  <w:style w:type="character" w:styleId="affffff">
    <w:name w:val="line number"/>
    <w:basedOn w:val="a3"/>
    <w:uiPriority w:val="99"/>
    <w:semiHidden/>
    <w:unhideWhenUsed/>
    <w:rsid w:val="00A50122"/>
    <w:rPr>
      <w:rFonts w:ascii="Calibri" w:hAnsi="Calibri" w:cs="Calibri"/>
    </w:rPr>
  </w:style>
  <w:style w:type="table" w:styleId="1f1">
    <w:name w:val="Table 3D effects 1"/>
    <w:basedOn w:val="a4"/>
    <w:uiPriority w:val="99"/>
    <w:semiHidden/>
    <w:unhideWhenUsed/>
    <w:rsid w:val="00A5012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3D effects 2"/>
    <w:basedOn w:val="a4"/>
    <w:uiPriority w:val="99"/>
    <w:semiHidden/>
    <w:unhideWhenUsed/>
    <w:rsid w:val="00A5012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6">
    <w:name w:val="Table 3D effects 3"/>
    <w:basedOn w:val="a4"/>
    <w:uiPriority w:val="99"/>
    <w:semiHidden/>
    <w:unhideWhenUsed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0">
    <w:name w:val="Table Theme"/>
    <w:basedOn w:val="a4"/>
    <w:uiPriority w:val="99"/>
    <w:semiHidden/>
    <w:unhideWhenUsed/>
    <w:rsid w:val="00A50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f1">
    <w:name w:val="page number"/>
    <w:basedOn w:val="a3"/>
    <w:uiPriority w:val="99"/>
    <w:semiHidden/>
    <w:unhideWhenUsed/>
    <w:rsid w:val="00A50122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DT-CH\AppData\Roaming\Microsoft\&#1064;&#1072;&#1073;&#1083;&#1086;&#1085;&#1080;\&#1045;&#1076;&#1080;&#1085;&#1080;&#1095;&#1085;&#1072;%20&#1088;&#1072;&#1079;&#1088;&#1077;&#1076;&#1082;&#1072;%20(&#1087;&#1088;&#1072;&#1079;&#1085;&#1072;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l5p8StM5hOG39MK/XkYzlkTaaFOBQPNNh/f4D60yrXg=</DigestValue>
    </Reference>
    <Reference Type="http://www.w3.org/2000/09/xmldsig#Object" URI="#idOfficeObject">
      <DigestMethod Algorithm="http://www.w3.org/2001/04/xmlenc#sha256"/>
      <DigestValue>QB8RVLgrntdrf0Ic/C6IDb/2kXythfejA/7AR8FJ628=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L7ZRARPk5+yNHqDmHHxCwrdhYMTN+LfULXK9+vpKvsU=</DigestValue>
    </Reference>
    <Reference Type="http://www.w3.org/2000/09/xmldsig#Object" URI="#idValidSigLnImg">
      <DigestMethod Algorithm="http://www.w3.org/2001/04/xmlenc#sha256"/>
      <DigestValue>wp9iPISBqNilO+Acj+q9aDjFGMW7UP0Q1pSQQVJ4r8A=</DigestValue>
    </Reference>
    <Reference Type="http://www.w3.org/2000/09/xmldsig#Object" URI="#idInvalidSigLnImg">
      <DigestMethod Algorithm="http://www.w3.org/2001/04/xmlenc#sha256"/>
      <DigestValue>GS8HQU20vqG1WWoZ4Qn/As+/mPKGGQqIT2uZI7Lvm0I=</DigestValue>
    </Reference>
  </SignedInfo>
  <SignatureValue>NxbvWN28PHJBuxlAf5vsFDDcm9xzuhedyLXDhc32iWxizwwxFqZdT0EAtSu1Q1hJKzAJk+6oldyQ
r4zRU93HJVpfDGHx0DowMmejew008lfnL9/xV1Ll0OGb2m9He/03/ExiObZgMcFw6RZEnvTKZvmk
byqhSyhPwlPoDwKq8EC03ny70uLxM2ExqpFpdd0KsBqLQloWdcgOF751ayJ6rwHukUqke58+B0Mm
cP+/TKYtRayjf8/vAxqYG5o6kpAiEMdZdyqOLzw/HoEydxKt+mgh2icrnWOwAe462I0ClXbQW78o
w6A/AUq98hosn4Xfhgph8M1NCUCcBEDePDQ9eCt8kEomkUkAC+IwxPhKU+e9LxmwtmM0EFnaxdQn
1UQjzbXbglK02/SjT6dt1GPYitei/ae3YttKB8tAfFMzIrGEnjTm+gc1W23Lcnh74xCXsANcOH3F
h3Kfa9vgWTKyWqjphNoBdGz1UXb8dJ4dvyIFx466SJGXC0p8qwDfq9c2</SignatureValue>
  <KeyInfo>
    <X509Data>
      <X509Certificate>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</Transform>
          <Transform Algorithm="http://www.w3.org/TR/2001/REC-xml-c14n-20010315"/>
        </Transforms>
        <DigestMethod Algorithm="http://www.w3.org/2001/04/xmlenc#sha256"/>
        <DigestValue>jn1AiHx0I/lv7T264RzeeC/69U8WQPFX4F8uUmu6PVI=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5KXXhFQqdSp7wGLSA5YU4RceHSQkcrEFMNsQEg9EB1w=</DigestValue>
      </Reference>
      <Reference URI="/word/document.xml?ContentType=application/vnd.openxmlformats-officedocument.wordprocessingml.document.main+xml">
        <DigestMethod Algorithm="http://www.w3.org/2001/04/xmlenc#sha256"/>
        <DigestValue>xUMfspkuWQz/HJle+priUq7fMdSHc46WK9+Ka7OZ6kE=</DigestValue>
      </Reference>
      <Reference URI="/word/endnotes.xml?ContentType=application/vnd.openxmlformats-officedocument.wordprocessingml.endnotes+xml">
        <DigestMethod Algorithm="http://www.w3.org/2001/04/xmlenc#sha256"/>
        <DigestValue>DxGkJjgZ7z6tvzFepM5i0oTYPKE2tKLketwtVvA9n20=</DigestValue>
      </Reference>
      <Reference URI="/word/fontTable.xml?ContentType=application/vnd.openxmlformats-officedocument.wordprocessingml.fontTable+xml">
        <DigestMethod Algorithm="http://www.w3.org/2001/04/xmlenc#sha256"/>
        <DigestValue>JbTBt4Kc9DzuXuNE0S3iATqrS1SfiOtdHGkrdWmwQjE=</DigestValue>
      </Reference>
      <Reference URI="/word/footnotes.xml?ContentType=application/vnd.openxmlformats-officedocument.wordprocessingml.footnotes+xml">
        <DigestMethod Algorithm="http://www.w3.org/2001/04/xmlenc#sha256"/>
        <DigestValue>eEUzaKd+3x4VI0YsZGCZ2mri9skqAk1WdaM4vRhUERU=</DigestValue>
      </Reference>
      <Reference URI="/word/media/image1.emf?ContentType=image/x-emf">
        <DigestMethod Algorithm="http://www.w3.org/2001/04/xmlenc#sha256"/>
        <DigestValue>T0g1itwL+VvaaA074h+9u34vrbQUXrgCMJ4TB/MyK9I=</DigestValue>
      </Reference>
      <Reference URI="/word/numbering.xml?ContentType=application/vnd.openxmlformats-officedocument.wordprocessingml.numbering+xml">
        <DigestMethod Algorithm="http://www.w3.org/2001/04/xmlenc#sha256"/>
        <DigestValue>sv2+DG4o24IZ4m4ujLPNNmoDYxHVE+A9QqlEYi/Sar4=</DigestValue>
      </Reference>
      <Reference URI="/word/settings.xml?ContentType=application/vnd.openxmlformats-officedocument.wordprocessingml.settings+xml">
        <DigestMethod Algorithm="http://www.w3.org/2001/04/xmlenc#sha256"/>
        <DigestValue>Xvx0x+zf25YqZ9TM0UEjycgrsKSLabtJkdNAYV9sT7o=</DigestValue>
      </Reference>
      <Reference URI="/word/styles.xml?ContentType=application/vnd.openxmlformats-officedocument.wordprocessingml.styles+xml">
        <DigestMethod Algorithm="http://www.w3.org/2001/04/xmlenc#sha256"/>
        <DigestValue>D9bUUwwwQgUbZ5Gsr2iOjKWespvukIB9zR/ZJGkXzBI=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2026-08-19T06:19:07Z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{8E6FDF9A-C8A7-496D-AB27-35D4C3B1878E}</SetupID>
          <SignatureText>Галина Севова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2026-08-19T06:19:07Z</xd:SigningTime>
          <xd:SigningCertificate>
            <xd:Cert>
              <xd:CertDigest>
                <DigestMethod Algorithm="http://www.w3.org/2001/04/xmlenc#sha256"/>
                <DigestValue>B3vFPCIOQ6YBDACwI5JrxiBu1gkKzEuRKMXJXQtjIP8=</DigestValue>
              </xd:CertDigest>
              <xd:IssuerSerial>
                <X509IssuerName>CN=B-Trust Operational Qualified CA, OU=B-Trust, O=BORICA AD, OID.2.5.4.97=NTRBG-201230426, C=BG</X509IssuerName>
                <X509SerialNumber>1096674484621878988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P8AAAB/AAAAAAAAAAAAAABzGwAAtQ0AACBFTUYAAAEAZBoAAKI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VZXbQV9C20G7AAAABAAAAAwAAABMAAAAAAAAAAAAAAAAAAAA//////////9kAAAAMQA5AC4AOA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TAAAARwAAACkAAAAzAAAAaw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CUAAAASAAAACUAAAAMAAAABAAAAFQAAACcAAAAKgAAADMAAACSAAAARwAAAAEAAABVldtBX0LbQSoAAAAzAAAADQAAAEwAAAAAAAAAAAAAAAAAAAD//////////2gAAAATBDAEOwQ4BD0EMAQgACEENQQyBD4EMgQwBAAACAAAAAgAAAAIAAAACQAAAAkAAAAIAAAABAAAAAoAAAAIAAAACAAAAAk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</Object>
  <Object Id="idInvalidSigLnImg">AQAAAGwAAAAAAAAAAAAAAP8AAAB/AAAAAAAAAAAAAABzGwAAtQ0AACBFTUYAAAEA+B0AAKg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yAAAAAAcKDQcKDQcJDQ4WMShFrjFU1TJV1gECBAIDBAECBQoRKyZBowsTMTEAAAAAfqbJd6PIeqDCQFZ4JTd0Lk/HMVPSGy5uFiE4GypVJ0KnHjN9AAABcwAAAACcz+7S6ffb7fnC0t1haH0hMm8aLXIuT8ggOIwoRKslP58cK08AAAE2AAAAAMHg9P///////////+bm5k9SXjw/SzBRzTFU0y1NwSAyVzFGXwEBAjcACA8mnM/u69/SvI9jt4tgjIR9FBosDBEjMVTUMlXWMVPRKUSeDxk4AAAAYwAAAADT6ff///////+Tk5MjK0krSbkvUcsuT8YVJFoTIFIrSbgtTcEQHEdm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IgAAAARAAAAJQAAAAwAAAABAAAAVAAAAKwAAAAjAAAABAAAAIYAAAAQAAAAAQAAAFWV20FfQtt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DAAAAGAAAAAwAAAAAAAACEgAAAAwAAAABAAAAFgAAAAwAAAAIAAAAVAAAAFQAAAAKAAAAJwAAAB4AAABKAAAAAQAAAFWV20FfQtt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kwAAAEcAAAApAAAAMwAAAGsAAAAVAAAAIQDwAAAAAAAAAAAAAACAPwAAAAAAAAAAAACAPwAAAAAAAAAAAAAAAAAAAAAAAAAAAAAAAAAAAAAAAAAAJQAAAAwAAAAAAACAKAAAAAwAAAAEAAAAUgAAAHABAAAE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ISAAAADAAAAAEAAAAeAAAAGAAAACkAAAAzAAAAlAAAAEgAAAAlAAAADAAAAAQAAABUAAAAnAAAACoAAAAzAAAAkgAAAEcAAAABAAAAVZXbQV9C20EqAAAAMwAAAA0AAABMAAAAAAAAAAAAAAAAAAAA//////////9oAAAAEwQwBDsEOAQ9BDAEIAAhBDUEMgQ+BDIEMAQAAAgAAAAIAAAACAAAAAkAAAAJAAAACAAAAAQAAAAKAAAACAAAAAg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DB1CC-CEFB-4E46-8174-1F0AA0D30B24}">
  <ds:schemaRefs>
    <ds:schemaRef ds:uri="4873beb7-5857-4685-be1f-d57550cc96cc"/>
    <ds:schemaRef ds:uri="http://purl.org/dc/dcmitype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www.w3.org/XML/1998/namespace"/>
    <ds:schemaRef ds:uri="http://purl.org/dc/terms/"/>
    <ds:schemaRef ds:uri="http://schemas.microsoft.com/office/2006/documentManagement/type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DD4536C-2D74-419B-8B66-27D278290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Единична разредка (празна)</Template>
  <TotalTime>0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2026-03-30T09:41:00Z</dcterms:created>
  <dcterms:modified xsi:type="dcterms:W3CDTF">2026-08-19T06:19:00Z</dcterms:modified>
</cp:coreProperties>
</file>