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4946A9">
        <w:rPr>
          <w:rFonts w:ascii="Times New Roman" w:hAnsi="Times New Roman" w:cs="Times New Roman"/>
          <w:sz w:val="28"/>
          <w:szCs w:val="28"/>
          <w:lang w:val="en-US"/>
        </w:rPr>
        <w:t>94</w:t>
      </w:r>
      <w:r w:rsidR="004946A9">
        <w:rPr>
          <w:rFonts w:ascii="Times New Roman" w:hAnsi="Times New Roman" w:cs="Times New Roman"/>
          <w:sz w:val="28"/>
          <w:szCs w:val="28"/>
        </w:rPr>
        <w:t>С-3018-1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0139D">
        <w:rPr>
          <w:rFonts w:ascii="Times New Roman" w:hAnsi="Times New Roman" w:cs="Times New Roman"/>
          <w:b/>
          <w:sz w:val="32"/>
          <w:szCs w:val="32"/>
        </w:rPr>
        <w:t>СЕВДАЛИНА БОРИСОВА БУКУРОВА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00139D">
        <w:rPr>
          <w:rFonts w:ascii="Times New Roman" w:hAnsi="Times New Roman" w:cs="Times New Roman"/>
          <w:sz w:val="28"/>
          <w:szCs w:val="28"/>
        </w:rPr>
        <w:t>5163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00139D">
        <w:rPr>
          <w:rFonts w:ascii="Times New Roman" w:hAnsi="Times New Roman" w:cs="Times New Roman"/>
          <w:sz w:val="28"/>
          <w:szCs w:val="28"/>
        </w:rPr>
        <w:t>19.09</w:t>
      </w:r>
      <w:r w:rsidR="00E35829">
        <w:rPr>
          <w:rFonts w:ascii="Times New Roman" w:hAnsi="Times New Roman" w:cs="Times New Roman"/>
          <w:sz w:val="28"/>
          <w:szCs w:val="28"/>
        </w:rPr>
        <w:t>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4946A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139D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946A9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1D8AB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K57SqZ6HImYBLjBHxBFA3r+RDmxZUzTudx1DTMqaNo0=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7WUguaCownHcgOfrIkRzQsA599TbjNuZl5aqhSGgLjw=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d6sJOfqmTqeMJtUsMuLK+azylSkmO8q34NG/nREuiH8=</DigestValue>
    </Reference>
  </SignedInfo>
  <SignatureValue>Mm/cs2B6r0tjmqUGEsbTYHM/TRu5xrZXWFvQw3osiZgG1CH7xxvr9eF8tyd6ZsNBR6FyC8ISoiER
BPGr/LdRm5bBOhA3zs8b90ktPl53biAfSy8aQo2pQa6x+KdjSnQa6HqqCEo71jM+JxySnW7080Td
rXtvGGngzznJ3wxvQAHBLdbrC06wso4ZfA5XDISD9K3zGWRTdYKhha3N8XNxgb9VDlDIYWxjaL4d
RAg6KOLYmsn4/8+3r+/NWJBVHCHFHSADQJMbgNsvwo/yxhgqPLfccPRfE2OeAqdq4/cLxYDe5G+G
TPSSdkdABKVpHo7pARD/3Z0HDc5MkPMK+N9wTLYOjFi5BFgSDKewn1A26XsxW49af/M2MMMD9LlS
JBJJfBz7xI5j057G28f5/do5xiDnIjLm/rO/DtCD2rZpF64r885Ib1zeti7lnbJpdfTnEuBs6seY
wS/4A0f5UCZDVh8lFcgb4CWAUj7wqVLGgl2usb6YbPPBk+nMZYCtv0OU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NEwzCDuI+3WRewf4/ZmUpuoeGcey1srNP1FtWDcQJJs=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NvrGVBuvOJ7kbp1hOECkRw/oASJ55IDVkcevabayZbw=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2026-07-21T06:08:28Z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2026-07-21T06:08:28Z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E5A11-C130-4A75-BF36-4BF25224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2026-07-21T06:08:00Z</dcterms:modified>
</cp:coreProperties>
</file>