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E67F83">
        <w:rPr>
          <w:rFonts w:ascii="Times New Roman" w:hAnsi="Times New Roman" w:cs="Times New Roman"/>
          <w:sz w:val="28"/>
          <w:szCs w:val="28"/>
        </w:rPr>
        <w:t>53-4404-1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CC3681">
        <w:rPr>
          <w:rFonts w:ascii="Times New Roman" w:hAnsi="Times New Roman" w:cs="Times New Roman"/>
          <w:sz w:val="28"/>
          <w:szCs w:val="28"/>
        </w:rPr>
        <w:t>19.08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4624E">
        <w:rPr>
          <w:rFonts w:ascii="Times New Roman" w:hAnsi="Times New Roman" w:cs="Times New Roman"/>
          <w:b/>
          <w:sz w:val="32"/>
          <w:szCs w:val="32"/>
        </w:rPr>
        <w:t>„</w:t>
      </w:r>
      <w:r w:rsidR="002D0495">
        <w:rPr>
          <w:rFonts w:ascii="Times New Roman" w:hAnsi="Times New Roman" w:cs="Times New Roman"/>
          <w:b/>
          <w:sz w:val="32"/>
          <w:szCs w:val="32"/>
        </w:rPr>
        <w:t>БРИГОВИ 98</w:t>
      </w:r>
      <w:r w:rsidR="00E4624E">
        <w:rPr>
          <w:rFonts w:ascii="Times New Roman" w:hAnsi="Times New Roman" w:cs="Times New Roman"/>
          <w:b/>
          <w:sz w:val="32"/>
          <w:szCs w:val="32"/>
        </w:rPr>
        <w:t>“</w:t>
      </w:r>
      <w:r w:rsidR="007C5AD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D0495">
        <w:rPr>
          <w:rFonts w:ascii="Times New Roman" w:hAnsi="Times New Roman" w:cs="Times New Roman"/>
          <w:b/>
          <w:sz w:val="32"/>
          <w:szCs w:val="32"/>
        </w:rPr>
        <w:t>Е</w:t>
      </w:r>
      <w:r w:rsidR="007C5ADB">
        <w:rPr>
          <w:rFonts w:ascii="Times New Roman" w:hAnsi="Times New Roman" w:cs="Times New Roman"/>
          <w:b/>
          <w:sz w:val="32"/>
          <w:szCs w:val="32"/>
        </w:rPr>
        <w:t>ООД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361EB6">
        <w:rPr>
          <w:rFonts w:ascii="Times New Roman" w:hAnsi="Times New Roman" w:cs="Times New Roman"/>
          <w:sz w:val="28"/>
          <w:szCs w:val="28"/>
        </w:rPr>
        <w:t xml:space="preserve">с. </w:t>
      </w:r>
      <w:r w:rsidR="002D0495">
        <w:rPr>
          <w:rFonts w:ascii="Times New Roman" w:hAnsi="Times New Roman" w:cs="Times New Roman"/>
          <w:sz w:val="28"/>
          <w:szCs w:val="28"/>
        </w:rPr>
        <w:t>Мечка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361EB6">
        <w:rPr>
          <w:rFonts w:ascii="Times New Roman" w:hAnsi="Times New Roman" w:cs="Times New Roman"/>
          <w:sz w:val="28"/>
          <w:szCs w:val="28"/>
        </w:rPr>
        <w:t>Иваново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361EB6">
        <w:rPr>
          <w:rFonts w:ascii="Times New Roman" w:hAnsi="Times New Roman" w:cs="Times New Roman"/>
          <w:sz w:val="28"/>
          <w:szCs w:val="28"/>
        </w:rPr>
        <w:t>5</w:t>
      </w:r>
      <w:r w:rsidR="002D0495">
        <w:rPr>
          <w:rFonts w:ascii="Times New Roman" w:hAnsi="Times New Roman" w:cs="Times New Roman"/>
          <w:sz w:val="28"/>
          <w:szCs w:val="28"/>
        </w:rPr>
        <w:t>288</w:t>
      </w:r>
      <w:r w:rsidR="00CC3681">
        <w:rPr>
          <w:rFonts w:ascii="Times New Roman" w:hAnsi="Times New Roman" w:cs="Times New Roman"/>
          <w:sz w:val="28"/>
          <w:szCs w:val="28"/>
        </w:rPr>
        <w:t>-</w:t>
      </w:r>
      <w:r w:rsidR="00FD6361">
        <w:rPr>
          <w:rFonts w:ascii="Times New Roman" w:hAnsi="Times New Roman" w:cs="Times New Roman"/>
          <w:sz w:val="28"/>
          <w:szCs w:val="28"/>
        </w:rPr>
        <w:t>1/</w:t>
      </w:r>
      <w:r w:rsidR="002D0495">
        <w:rPr>
          <w:rFonts w:ascii="Times New Roman" w:hAnsi="Times New Roman" w:cs="Times New Roman"/>
          <w:sz w:val="28"/>
          <w:szCs w:val="28"/>
        </w:rPr>
        <w:t>28.10</w:t>
      </w:r>
      <w:r w:rsidR="00361EB6">
        <w:rPr>
          <w:rFonts w:ascii="Times New Roman" w:hAnsi="Times New Roman" w:cs="Times New Roman"/>
          <w:sz w:val="28"/>
          <w:szCs w:val="28"/>
        </w:rPr>
        <w:t>.2025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CC3681">
        <w:rPr>
          <w:rFonts w:ascii="Times New Roman" w:hAnsi="Times New Roman" w:cs="Times New Roman"/>
          <w:sz w:val="28"/>
          <w:szCs w:val="28"/>
        </w:rPr>
        <w:t>19.08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r w:rsidR="00E67F83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  <w:bookmarkEnd w:id="0"/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CC3681">
        <w:rPr>
          <w:rFonts w:ascii="Times New Roman" w:hAnsi="Times New Roman" w:cs="Times New Roman"/>
          <w:sz w:val="28"/>
          <w:szCs w:val="28"/>
        </w:rPr>
        <w:t>01</w:t>
      </w:r>
      <w:r w:rsidR="00E35829">
        <w:rPr>
          <w:rFonts w:ascii="Times New Roman" w:hAnsi="Times New Roman" w:cs="Times New Roman"/>
          <w:sz w:val="28"/>
          <w:szCs w:val="28"/>
        </w:rPr>
        <w:t>.0</w:t>
      </w:r>
      <w:r w:rsidR="00CC3681">
        <w:rPr>
          <w:rFonts w:ascii="Times New Roman" w:hAnsi="Times New Roman" w:cs="Times New Roman"/>
          <w:sz w:val="28"/>
          <w:szCs w:val="28"/>
        </w:rPr>
        <w:t>9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B5" w:rsidRDefault="00017BB5" w:rsidP="00A50122">
      <w:r>
        <w:separator/>
      </w:r>
    </w:p>
  </w:endnote>
  <w:endnote w:type="continuationSeparator" w:id="0">
    <w:p w:rsidR="00017BB5" w:rsidRDefault="00017BB5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B5" w:rsidRDefault="00017BB5" w:rsidP="00A50122">
      <w:r>
        <w:separator/>
      </w:r>
    </w:p>
  </w:footnote>
  <w:footnote w:type="continuationSeparator" w:id="0">
    <w:p w:rsidR="00017BB5" w:rsidRDefault="00017BB5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0495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1EB6"/>
    <w:rsid w:val="00363C15"/>
    <w:rsid w:val="00365D2B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40EB"/>
    <w:rsid w:val="00465F2C"/>
    <w:rsid w:val="00466E1F"/>
    <w:rsid w:val="00475A29"/>
    <w:rsid w:val="0047796E"/>
    <w:rsid w:val="0048677B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3108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2356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46C74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53D9"/>
    <w:rsid w:val="00C05CDD"/>
    <w:rsid w:val="00C11C05"/>
    <w:rsid w:val="00C216F1"/>
    <w:rsid w:val="00C369F9"/>
    <w:rsid w:val="00C41FED"/>
    <w:rsid w:val="00C47929"/>
    <w:rsid w:val="00C47B2B"/>
    <w:rsid w:val="00C5166B"/>
    <w:rsid w:val="00C55155"/>
    <w:rsid w:val="00C65711"/>
    <w:rsid w:val="00C82B20"/>
    <w:rsid w:val="00C83354"/>
    <w:rsid w:val="00C83DBF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3681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67F83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7AA9D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qsRvoEL9UakajKKyLyBGu3mzEMb4kYmnsK+eBDy1KuE=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cdXFGhlirF3i0cmptMr4qf9aFGcvxmbIaMhNlm9ywoI=</DigestValue>
    </Reference>
    <Reference Type="http://www.w3.org/2000/09/xmldsig#Object" URI="#idValidSigLnImg">
      <DigestMethod Algorithm="http://www.w3.org/2001/04/xmlenc#sha256"/>
      <DigestValue>wp9iPISBqNilO+Acj+q9aDjFGMW7UP0Q1pSQQVJ4r8A=</DigestValue>
    </Reference>
    <Reference Type="http://www.w3.org/2000/09/xmldsig#Object" URI="#idInvalidSigLnImg">
      <DigestMethod Algorithm="http://www.w3.org/2001/04/xmlenc#sha256"/>
      <DigestValue>geJa17iQddPI/zLDPI1A+q8iXDbkg0pLKgSbE3nuX+U=</DigestValue>
    </Reference>
  </SignedInfo>
  <SignatureValue>gTGYaiBnerzciyddMfb7pc8Y2si1nrqzOP2xExmAWK2FCBex1mMJU1nDo7KL+rQK9jwYIIZP6c6k
euRqpU94fOg36Jh86hxc+iJqYjNlkKyJbyDJuOyspNnJAwvays5Pcu4emcCfrePM7qyrlqqXDQr1
Xx/uNXpz0y4fN4CKI55rIyPZ9teyHPdzRtkYGgBRS1eodEyNytmubiwfz3laNV9UY+tqq/o2jyej
NQYKKcQQdYUvrRP3pdr2Q3oy+eIfnGCJgilHIX4CUyXGM0m93sPgr9YdXRVD/JmsUxdyfG0uZgEW
/+zZXhS2k+zg6Y9CFWJEW6Ef2SWIWBytzzYnt74w4bKMm+yVwUH7lg1rpCCR7BySGOtSIHUQ+1YT
ShhxIVOkjJqN1OQfx1gAFzQB9XBwl2eiY9y8CyO6X/X/P7W5LZ1FAPKL/BjqDGe9DsRWtJpRxT56
+sltNx3kqliacpuTp4oXSUjIF0lO2rkFS1rDkO4RC+huwOVP1fbmUUPL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dUXiaDyk2vq+61q8hlGP5zxclNSl7Bp2rfgeix0DVzM=</DigestValue>
      </Reference>
      <Reference URI="/word/endnotes.xml?ContentType=application/vnd.openxmlformats-officedocument.wordprocessingml.endnotes+xml">
        <DigestMethod Algorithm="http://www.w3.org/2001/04/xmlenc#sha256"/>
        <DigestValue>DxGkJjgZ7z6tvzFepM5i0oTYPKE2tKLketwtVvA9n20=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eEUzaKd+3x4VI0YsZGCZ2mri9skqAk1WdaM4vRhUERU=</DigestValue>
      </Reference>
      <Reference URI="/word/media/image1.emf?ContentType=image/x-emf">
        <DigestMethod Algorithm="http://www.w3.org/2001/04/xmlenc#sha256"/>
        <DigestValue>AqBu7VXYX6zYImcpVz3PnErs+X9Zzpz7OWgXgISkCiw=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ESoADKeVija1+EdBZ7KZnzrI0zczPqEnBssj9qEjCOs=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2026-08-19T06:10:47Z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2026-08-19T06:10:47Z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5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AAA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AA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AAA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QAA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AAA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AAA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4873beb7-5857-4685-be1f-d57550cc96cc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A7D1B14-EE09-4DF2-B8FE-D80878E77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2026-08-19T06:10:00Z</dcterms:modified>
</cp:coreProperties>
</file>